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36072" w:rsidRDefault="00336072" w:rsidP="00336072">
      <w:pPr>
        <w:autoSpaceDE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bookmarkStart w:id="0" w:name="_GoBack"/>
      <w:bookmarkEnd w:id="0"/>
    </w:p>
    <w:p w:rsidR="00D14A4B" w:rsidRPr="00D14A4B" w:rsidRDefault="00D14A4B" w:rsidP="00D14A4B">
      <w:pPr>
        <w:suppressAutoHyphens w:val="0"/>
        <w:autoSpaceDN w:val="0"/>
        <w:adjustRightInd w:val="0"/>
        <w:rPr>
          <w:rFonts w:ascii="Calibri" w:hAnsi="Calibri" w:cs="Calibri"/>
          <w:lang w:eastAsia="it-IT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D14A4B" w:rsidRPr="00D14A4B" w:rsidTr="00D14A4B">
        <w:trPr>
          <w:trHeight w:val="137"/>
        </w:trPr>
        <w:tc>
          <w:tcPr>
            <w:tcW w:w="10031" w:type="dxa"/>
          </w:tcPr>
          <w:p w:rsidR="00D14A4B" w:rsidRPr="00D14A4B" w:rsidRDefault="00D14A4B" w:rsidP="00D14A4B">
            <w:pPr>
              <w:suppressAutoHyphens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27"/>
                <w:szCs w:val="27"/>
                <w:lang w:eastAsia="it-IT"/>
              </w:rPr>
            </w:pPr>
            <w:r w:rsidRPr="00D14A4B">
              <w:rPr>
                <w:rFonts w:asciiTheme="minorHAnsi" w:hAnsiTheme="minorHAnsi" w:cs="Calibri"/>
                <w:b/>
                <w:bCs/>
                <w:sz w:val="27"/>
                <w:szCs w:val="27"/>
                <w:lang w:eastAsia="it-IT"/>
              </w:rPr>
              <w:t>BUONO LIBRI A.S. 202</w:t>
            </w:r>
            <w:r w:rsidR="009160FD">
              <w:rPr>
                <w:rFonts w:asciiTheme="minorHAnsi" w:hAnsiTheme="minorHAnsi" w:cs="Calibri"/>
                <w:b/>
                <w:bCs/>
                <w:sz w:val="27"/>
                <w:szCs w:val="27"/>
                <w:lang w:eastAsia="it-IT"/>
              </w:rPr>
              <w:t>6</w:t>
            </w:r>
            <w:r w:rsidRPr="00D14A4B">
              <w:rPr>
                <w:rFonts w:asciiTheme="minorHAnsi" w:hAnsiTheme="minorHAnsi" w:cs="Calibri"/>
                <w:b/>
                <w:bCs/>
                <w:sz w:val="27"/>
                <w:szCs w:val="27"/>
                <w:lang w:eastAsia="it-IT"/>
              </w:rPr>
              <w:t>-202</w:t>
            </w:r>
            <w:r w:rsidR="009160FD">
              <w:rPr>
                <w:rFonts w:asciiTheme="minorHAnsi" w:hAnsiTheme="minorHAnsi" w:cs="Calibri"/>
                <w:b/>
                <w:bCs/>
                <w:sz w:val="27"/>
                <w:szCs w:val="27"/>
                <w:lang w:eastAsia="it-IT"/>
              </w:rPr>
              <w:t>7</w:t>
            </w:r>
          </w:p>
        </w:tc>
      </w:tr>
    </w:tbl>
    <w:p w:rsidR="000E0DFB" w:rsidRPr="005134EA" w:rsidRDefault="000E0DFB" w:rsidP="000E0DFB">
      <w:pPr>
        <w:autoSpaceDE/>
        <w:spacing w:line="360" w:lineRule="auto"/>
        <w:jc w:val="both"/>
        <w:rPr>
          <w:rFonts w:asciiTheme="minorHAnsi" w:hAnsiTheme="minorHAnsi" w:cs="Calibri"/>
          <w:color w:val="auto"/>
          <w:sz w:val="12"/>
          <w:szCs w:val="12"/>
        </w:rPr>
      </w:pPr>
    </w:p>
    <w:p w:rsidR="000E0DFB" w:rsidRPr="005134EA" w:rsidRDefault="00D14A4B" w:rsidP="00D14A4B">
      <w:pPr>
        <w:autoSpaceDE/>
        <w:spacing w:line="360" w:lineRule="auto"/>
        <w:jc w:val="center"/>
        <w:rPr>
          <w:rFonts w:asciiTheme="minorHAnsi" w:hAnsiTheme="minorHAnsi" w:cs="Calibri"/>
          <w:b/>
          <w:color w:val="auto"/>
        </w:rPr>
      </w:pPr>
      <w:r w:rsidRPr="005134EA">
        <w:rPr>
          <w:rFonts w:asciiTheme="minorHAnsi" w:hAnsiTheme="minorHAnsi" w:cs="Calibri"/>
          <w:b/>
          <w:color w:val="auto"/>
        </w:rPr>
        <w:t>RENDICONTAZIONE</w:t>
      </w:r>
    </w:p>
    <w:p w:rsidR="000E0DFB" w:rsidRPr="00D14A4B" w:rsidRDefault="000E0DFB" w:rsidP="000E0DFB">
      <w:pPr>
        <w:autoSpaceDE/>
        <w:spacing w:line="360" w:lineRule="auto"/>
        <w:jc w:val="both"/>
        <w:rPr>
          <w:rFonts w:asciiTheme="minorHAnsi" w:hAnsiTheme="minorHAnsi" w:cs="Calibri"/>
          <w:color w:val="auto"/>
          <w:sz w:val="22"/>
          <w:szCs w:val="22"/>
        </w:rPr>
      </w:pPr>
    </w:p>
    <w:p w:rsidR="000E0DFB" w:rsidRPr="00D14A4B" w:rsidRDefault="000E0DFB" w:rsidP="000E0DFB">
      <w:pPr>
        <w:autoSpaceDE/>
        <w:spacing w:line="360" w:lineRule="auto"/>
        <w:jc w:val="both"/>
        <w:rPr>
          <w:rFonts w:asciiTheme="minorHAnsi" w:hAnsiTheme="minorHAnsi" w:cs="Calibri"/>
          <w:color w:val="auto"/>
          <w:sz w:val="22"/>
          <w:szCs w:val="22"/>
        </w:rPr>
      </w:pPr>
      <w:r w:rsidRPr="00D14A4B">
        <w:rPr>
          <w:rFonts w:asciiTheme="minorHAnsi" w:hAnsiTheme="minorHAnsi" w:cs="Calibri"/>
          <w:color w:val="auto"/>
          <w:sz w:val="22"/>
          <w:szCs w:val="22"/>
        </w:rPr>
        <w:t>Il/La sottoscritto/a: __________________________________________________________</w:t>
      </w:r>
      <w:r w:rsidR="00D14A4B">
        <w:rPr>
          <w:rFonts w:asciiTheme="minorHAnsi" w:hAnsiTheme="minorHAnsi" w:cs="Calibri"/>
          <w:color w:val="auto"/>
          <w:sz w:val="22"/>
          <w:szCs w:val="22"/>
        </w:rPr>
        <w:t>____________</w:t>
      </w:r>
    </w:p>
    <w:p w:rsidR="00D14A4B" w:rsidRPr="00D14A4B" w:rsidRDefault="00D14A4B" w:rsidP="00D14A4B">
      <w:pPr>
        <w:autoSpaceDE/>
        <w:spacing w:line="360" w:lineRule="auto"/>
        <w:jc w:val="both"/>
        <w:rPr>
          <w:rFonts w:asciiTheme="minorHAnsi" w:hAnsiTheme="minorHAnsi" w:cs="Calibri"/>
          <w:color w:val="auto"/>
          <w:sz w:val="22"/>
          <w:szCs w:val="22"/>
        </w:rPr>
      </w:pPr>
      <w:r w:rsidRPr="00D14A4B">
        <w:rPr>
          <w:rFonts w:asciiTheme="minorHAnsi" w:hAnsiTheme="minorHAnsi" w:cs="Calibri"/>
          <w:color w:val="auto"/>
          <w:sz w:val="22"/>
          <w:szCs w:val="22"/>
        </w:rPr>
        <w:t>In qualità di (</w:t>
      </w:r>
      <w:r w:rsidRPr="00D14A4B">
        <w:rPr>
          <w:rFonts w:asciiTheme="minorHAnsi" w:hAnsiTheme="minorHAnsi" w:cs="Calibri"/>
          <w:i/>
          <w:color w:val="auto"/>
          <w:sz w:val="22"/>
          <w:szCs w:val="22"/>
        </w:rPr>
        <w:t>barrare la casella di interesse</w:t>
      </w:r>
      <w:r w:rsidRPr="00D14A4B">
        <w:rPr>
          <w:rFonts w:asciiTheme="minorHAnsi" w:hAnsiTheme="minorHAnsi" w:cs="Calibri"/>
          <w:color w:val="auto"/>
          <w:sz w:val="22"/>
          <w:szCs w:val="22"/>
        </w:rPr>
        <w:t>):</w:t>
      </w:r>
    </w:p>
    <w:p w:rsidR="00D14A4B" w:rsidRPr="00D14A4B" w:rsidRDefault="00D14A4B" w:rsidP="00D14A4B">
      <w:pPr>
        <w:autoSpaceDE/>
        <w:spacing w:line="276" w:lineRule="auto"/>
        <w:ind w:firstLine="708"/>
        <w:jc w:val="both"/>
        <w:rPr>
          <w:rFonts w:asciiTheme="minorHAnsi" w:hAnsiTheme="minorHAnsi" w:cs="Calibri"/>
          <w:color w:val="auto"/>
          <w:sz w:val="22"/>
          <w:szCs w:val="22"/>
        </w:rPr>
      </w:pPr>
      <w:r w:rsidRPr="00D14A4B">
        <w:rPr>
          <w:rFonts w:asciiTheme="minorHAnsi" w:hAnsiTheme="minorHAnsi" w:cs="Calibri"/>
          <w:color w:val="auto"/>
          <w:sz w:val="22"/>
          <w:szCs w:val="22"/>
        </w:rPr>
        <w:t>Studente (se maggiorenne</w:t>
      </w:r>
      <w:r w:rsidR="003B30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22860</wp:posOffset>
                </wp:positionV>
                <wp:extent cx="105410" cy="90805"/>
                <wp:effectExtent l="0" t="0" r="8890" b="444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66ADA" id="Rectangle 2" o:spid="_x0000_s1026" style="position:absolute;margin-left:3.7pt;margin-top:1.8pt;width:8.3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"/>
            </w:pict>
          </mc:Fallback>
        </mc:AlternateContent>
      </w:r>
      <w:r w:rsidRPr="00D14A4B">
        <w:rPr>
          <w:rFonts w:asciiTheme="minorHAnsi" w:hAnsiTheme="minorHAnsi" w:cs="Calibri"/>
          <w:color w:val="auto"/>
          <w:sz w:val="22"/>
          <w:szCs w:val="22"/>
        </w:rPr>
        <w:t xml:space="preserve">)  </w:t>
      </w:r>
    </w:p>
    <w:p w:rsidR="00904A6E" w:rsidRDefault="003B308A" w:rsidP="00D14A4B">
      <w:pPr>
        <w:autoSpaceDE/>
        <w:spacing w:line="276" w:lineRule="auto"/>
        <w:ind w:firstLine="708"/>
        <w:jc w:val="both"/>
        <w:rPr>
          <w:rFonts w:asciiTheme="minorHAnsi" w:hAnsiTheme="minorHAnsi" w:cs="Calibri"/>
          <w:color w:val="auto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40640</wp:posOffset>
                </wp:positionV>
                <wp:extent cx="105410" cy="90805"/>
                <wp:effectExtent l="0" t="0" r="8890" b="444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C38AB" id="Rectangle 3" o:spid="_x0000_s1026" style="position:absolute;margin-left:3.7pt;margin-top:3.2pt;width:8.3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"/>
            </w:pict>
          </mc:Fallback>
        </mc:AlternateContent>
      </w:r>
      <w:r w:rsidR="00D14A4B" w:rsidRPr="00D14A4B">
        <w:rPr>
          <w:rFonts w:asciiTheme="minorHAnsi" w:hAnsiTheme="minorHAnsi" w:cs="Calibri"/>
          <w:color w:val="auto"/>
          <w:sz w:val="22"/>
          <w:szCs w:val="22"/>
        </w:rPr>
        <w:t xml:space="preserve">Genitore (tutore) dello studente (se minorenne) sotto indicato:   </w:t>
      </w:r>
    </w:p>
    <w:p w:rsidR="00D14A4B" w:rsidRDefault="00D14A4B" w:rsidP="00D14A4B">
      <w:pPr>
        <w:autoSpaceDE/>
        <w:spacing w:line="276" w:lineRule="auto"/>
        <w:ind w:firstLine="708"/>
        <w:jc w:val="both"/>
        <w:rPr>
          <w:rFonts w:asciiTheme="minorHAnsi" w:hAnsiTheme="minorHAnsi" w:cs="Calibri"/>
          <w:color w:val="auto"/>
          <w:sz w:val="22"/>
          <w:szCs w:val="22"/>
        </w:rPr>
      </w:pPr>
      <w:r w:rsidRPr="00D14A4B">
        <w:rPr>
          <w:rFonts w:asciiTheme="minorHAnsi" w:hAnsiTheme="minorHAnsi" w:cs="Calibri"/>
          <w:color w:val="auto"/>
          <w:sz w:val="22"/>
          <w:szCs w:val="22"/>
        </w:rPr>
        <w:t xml:space="preserve"> </w:t>
      </w:r>
    </w:p>
    <w:p w:rsidR="00D14A4B" w:rsidRPr="00904A6E" w:rsidRDefault="00904A6E" w:rsidP="00904A6E">
      <w:pPr>
        <w:autoSpaceDE/>
        <w:spacing w:line="276" w:lineRule="auto"/>
        <w:ind w:hanging="142"/>
        <w:rPr>
          <w:rFonts w:asciiTheme="minorHAnsi" w:hAnsiTheme="minorHAnsi" w:cs="Calibri"/>
          <w:b/>
          <w:color w:val="000000" w:themeColor="text1"/>
          <w:sz w:val="20"/>
          <w:szCs w:val="20"/>
        </w:rPr>
      </w:pPr>
      <w:r w:rsidRPr="00904A6E">
        <w:rPr>
          <w:rFonts w:asciiTheme="minorHAnsi" w:hAnsiTheme="minorHAnsi" w:cs="Calibri"/>
          <w:b/>
          <w:color w:val="000000" w:themeColor="text1"/>
          <w:sz w:val="20"/>
          <w:szCs w:val="20"/>
        </w:rPr>
        <w:t>DATI OBBLIGATORI</w:t>
      </w:r>
    </w:p>
    <w:tbl>
      <w:tblPr>
        <w:tblStyle w:val="Grigliatabella"/>
        <w:tblW w:w="9774" w:type="dxa"/>
        <w:tblInd w:w="6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497"/>
        <w:gridCol w:w="1559"/>
        <w:gridCol w:w="3718"/>
      </w:tblGrid>
      <w:tr w:rsidR="00D14A4B" w:rsidTr="00D14A4B">
        <w:trPr>
          <w:trHeight w:val="935"/>
        </w:trPr>
        <w:tc>
          <w:tcPr>
            <w:tcW w:w="4497" w:type="dxa"/>
          </w:tcPr>
          <w:p w:rsidR="00D14A4B" w:rsidRPr="00D14A4B" w:rsidRDefault="00D14A4B" w:rsidP="00866C7D">
            <w:pPr>
              <w:autoSpaceDE/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8"/>
                <w:szCs w:val="8"/>
                <w:lang w:eastAsia="it-IT"/>
              </w:rPr>
            </w:pPr>
          </w:p>
          <w:p w:rsidR="00D14A4B" w:rsidRPr="00D14A4B" w:rsidRDefault="00D14A4B" w:rsidP="00866C7D">
            <w:pPr>
              <w:autoSpaceDE/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  <w:lang w:eastAsia="it-IT"/>
              </w:rPr>
            </w:pPr>
            <w:r w:rsidRPr="00D14A4B">
              <w:rPr>
                <w:rFonts w:asciiTheme="minorHAnsi" w:hAnsiTheme="minorHAnsi" w:cs="Calibri"/>
                <w:color w:val="auto"/>
                <w:sz w:val="18"/>
                <w:szCs w:val="18"/>
                <w:lang w:eastAsia="it-IT"/>
              </w:rPr>
              <w:t>STUDENTE ___________________________________________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lang w:eastAsia="it-IT"/>
              </w:rPr>
              <w:t>____</w:t>
            </w:r>
          </w:p>
        </w:tc>
        <w:tc>
          <w:tcPr>
            <w:tcW w:w="1559" w:type="dxa"/>
          </w:tcPr>
          <w:p w:rsidR="00D14A4B" w:rsidRPr="00D14A4B" w:rsidRDefault="00D14A4B" w:rsidP="00866C7D">
            <w:pPr>
              <w:autoSpaceDE/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8"/>
                <w:szCs w:val="8"/>
                <w:lang w:eastAsia="it-IT"/>
              </w:rPr>
            </w:pPr>
          </w:p>
          <w:p w:rsidR="00D14A4B" w:rsidRPr="00D14A4B" w:rsidRDefault="00D14A4B" w:rsidP="00866C7D">
            <w:pPr>
              <w:autoSpaceDE/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  <w:lang w:eastAsia="it-IT"/>
              </w:rPr>
            </w:pPr>
            <w:r w:rsidRPr="00D14A4B">
              <w:rPr>
                <w:rFonts w:asciiTheme="minorHAnsi" w:hAnsiTheme="minorHAnsi" w:cs="Calibri"/>
                <w:color w:val="auto"/>
                <w:sz w:val="18"/>
                <w:szCs w:val="18"/>
                <w:lang w:eastAsia="it-IT"/>
              </w:rPr>
              <w:t>CLASSE _______</w:t>
            </w:r>
          </w:p>
          <w:p w:rsidR="00D14A4B" w:rsidRPr="00D14A4B" w:rsidRDefault="00D14A4B" w:rsidP="00866C7D">
            <w:pPr>
              <w:autoSpaceDE/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  <w:lang w:eastAsia="it-IT"/>
              </w:rPr>
            </w:pPr>
            <w:r w:rsidRPr="00D14A4B">
              <w:rPr>
                <w:rFonts w:asciiTheme="minorHAnsi" w:hAnsiTheme="minorHAnsi" w:cs="Calibri"/>
                <w:color w:val="auto"/>
                <w:sz w:val="18"/>
                <w:szCs w:val="18"/>
                <w:lang w:eastAsia="it-IT"/>
              </w:rPr>
              <w:t>SEZ __________</w:t>
            </w:r>
          </w:p>
        </w:tc>
        <w:tc>
          <w:tcPr>
            <w:tcW w:w="3718" w:type="dxa"/>
          </w:tcPr>
          <w:p w:rsidR="00D14A4B" w:rsidRPr="00D14A4B" w:rsidRDefault="00D14A4B" w:rsidP="00866C7D">
            <w:pPr>
              <w:autoSpaceDE/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8"/>
                <w:szCs w:val="8"/>
                <w:lang w:eastAsia="it-IT"/>
              </w:rPr>
            </w:pPr>
          </w:p>
          <w:p w:rsidR="00D14A4B" w:rsidRDefault="00D14A4B" w:rsidP="00866C7D">
            <w:pPr>
              <w:autoSpaceDE/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  <w:lang w:eastAsia="it-IT"/>
              </w:rPr>
            </w:pPr>
            <w:r w:rsidRPr="00D14A4B">
              <w:rPr>
                <w:rFonts w:asciiTheme="minorHAnsi" w:hAnsiTheme="minorHAnsi" w:cs="Calibri"/>
                <w:color w:val="auto"/>
                <w:sz w:val="18"/>
                <w:szCs w:val="18"/>
                <w:lang w:eastAsia="it-IT"/>
              </w:rPr>
              <w:t>ISTITUTO SCOLASTICO</w:t>
            </w:r>
          </w:p>
          <w:p w:rsidR="00D14A4B" w:rsidRPr="00D14A4B" w:rsidRDefault="00D14A4B" w:rsidP="00866C7D">
            <w:pPr>
              <w:autoSpaceDE/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  <w:lang w:eastAsia="it-IT"/>
              </w:rPr>
              <w:t>_____________________________________</w:t>
            </w:r>
          </w:p>
        </w:tc>
      </w:tr>
    </w:tbl>
    <w:p w:rsidR="00D14A4B" w:rsidRDefault="00D14A4B" w:rsidP="00866C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  <w:lang w:eastAsia="it-IT"/>
        </w:rPr>
      </w:pPr>
    </w:p>
    <w:p w:rsidR="001F3A59" w:rsidRDefault="00312E79" w:rsidP="00866C7D">
      <w:pPr>
        <w:autoSpaceDE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  <w:lang w:eastAsia="it-IT"/>
        </w:rPr>
        <w:t>S</w:t>
      </w:r>
      <w:r w:rsidR="000D3167" w:rsidRPr="00D720C6">
        <w:rPr>
          <w:rFonts w:ascii="Arial" w:hAnsi="Arial" w:cs="Arial"/>
          <w:color w:val="auto"/>
          <w:sz w:val="18"/>
          <w:szCs w:val="18"/>
          <w:lang w:eastAsia="it-IT"/>
        </w:rPr>
        <w:t>otto la propria responsabilità, ai sensi dell’articolo 46 (dichiarazione sostitutiva di certificazione) e dell’articolo 47 (dichiarazione sostitutiva di atto di notorietà) del DPR 445/2000 e s.m.i</w:t>
      </w:r>
      <w:r w:rsidR="000D3167" w:rsidRPr="000D3167">
        <w:rPr>
          <w:rFonts w:ascii="Arial" w:hAnsi="Arial" w:cs="Arial"/>
          <w:color w:val="auto"/>
          <w:sz w:val="18"/>
          <w:szCs w:val="18"/>
          <w:lang w:eastAsia="it-IT"/>
        </w:rPr>
        <w:t>.</w:t>
      </w:r>
      <w:r w:rsidR="004618D6">
        <w:rPr>
          <w:rFonts w:ascii="Arial" w:hAnsi="Arial" w:cs="Arial"/>
          <w:color w:val="auto"/>
          <w:sz w:val="18"/>
          <w:szCs w:val="18"/>
          <w:lang w:eastAsia="it-IT"/>
        </w:rPr>
        <w:t xml:space="preserve"> e </w:t>
      </w:r>
      <w:r w:rsidR="004618D6" w:rsidRPr="00D720C6">
        <w:rPr>
          <w:rFonts w:ascii="Arial" w:hAnsi="Arial" w:cs="Arial"/>
          <w:sz w:val="18"/>
          <w:szCs w:val="18"/>
          <w:lang w:eastAsia="it-IT"/>
        </w:rPr>
        <w:t>consapevole delle sanzioni penali previste in caso di dichiarazioni non veritiere relative alle dichiarazioni contenute nella presente richiesta e della conseguente decadenza dai benefici (artt. 75 e 76 del DPR 445/2000 e s.m.i.)</w:t>
      </w:r>
      <w:r w:rsidR="001F3A59" w:rsidRPr="000D3167">
        <w:rPr>
          <w:rFonts w:ascii="Arial" w:hAnsi="Arial" w:cs="Arial"/>
          <w:color w:val="auto"/>
          <w:sz w:val="18"/>
          <w:szCs w:val="18"/>
        </w:rPr>
        <w:t xml:space="preserve">: </w:t>
      </w:r>
    </w:p>
    <w:p w:rsidR="0018580F" w:rsidRDefault="0018580F" w:rsidP="002A6193">
      <w:pPr>
        <w:suppressAutoHyphens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8D33B4" w:rsidRDefault="00866C7D" w:rsidP="002A6193">
      <w:pPr>
        <w:suppressAutoHyphens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D720C6">
        <w:rPr>
          <w:rFonts w:ascii="Arial" w:hAnsi="Arial" w:cs="Arial"/>
          <w:b/>
          <w:color w:val="auto"/>
          <w:sz w:val="18"/>
          <w:szCs w:val="18"/>
        </w:rPr>
        <w:t>DICHIARA</w:t>
      </w:r>
    </w:p>
    <w:p w:rsidR="0018580F" w:rsidRDefault="0018580F" w:rsidP="002A6193">
      <w:pPr>
        <w:suppressAutoHyphens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B14D2F" w:rsidRDefault="00B14D2F" w:rsidP="002A6193">
      <w:pPr>
        <w:suppressAutoHyphens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ELENCO LIBRI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29"/>
        <w:gridCol w:w="1942"/>
        <w:gridCol w:w="2357"/>
      </w:tblGrid>
      <w:tr w:rsidR="00CA7353" w:rsidTr="00CA7353">
        <w:tc>
          <w:tcPr>
            <w:tcW w:w="5495" w:type="dxa"/>
          </w:tcPr>
          <w:p w:rsidR="00CA7353" w:rsidRP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CA7353" w:rsidRP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CA7353">
              <w:rPr>
                <w:rFonts w:asciiTheme="minorHAnsi" w:hAnsiTheme="minorHAnsi" w:cs="Calibri"/>
                <w:color w:val="auto"/>
                <w:sz w:val="18"/>
                <w:szCs w:val="18"/>
              </w:rPr>
              <w:t>TITOLO</w:t>
            </w:r>
          </w:p>
        </w:tc>
        <w:tc>
          <w:tcPr>
            <w:tcW w:w="1984" w:type="dxa"/>
          </w:tcPr>
          <w:p w:rsidR="00CA7353" w:rsidRP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CA7353" w:rsidRP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CA7353">
              <w:rPr>
                <w:rFonts w:asciiTheme="minorHAnsi" w:hAnsiTheme="minorHAnsi" w:cs="Calibri"/>
                <w:color w:val="auto"/>
                <w:sz w:val="18"/>
                <w:szCs w:val="18"/>
              </w:rPr>
              <w:t>PREZZO</w:t>
            </w:r>
          </w:p>
        </w:tc>
        <w:tc>
          <w:tcPr>
            <w:tcW w:w="2375" w:type="dxa"/>
          </w:tcPr>
          <w:p w:rsidR="00CA7353" w:rsidRPr="00CA7353" w:rsidRDefault="00CA7353" w:rsidP="00CA7353">
            <w:pPr>
              <w:suppressAutoHyphens w:val="0"/>
              <w:autoSpaceDN w:val="0"/>
              <w:adjustRightInd w:val="0"/>
              <w:rPr>
                <w:rFonts w:asciiTheme="minorHAnsi" w:hAnsiTheme="minorHAnsi" w:cs="Calibri"/>
                <w:lang w:eastAsia="it-IT"/>
              </w:rPr>
            </w:pPr>
          </w:p>
          <w:p w:rsidR="00CA7353" w:rsidRPr="00CA7353" w:rsidRDefault="009160FD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NUMERO DI FATTURA</w:t>
            </w:r>
            <w:r w:rsidR="00A57821">
              <w:rPr>
                <w:rFonts w:asciiTheme="minorHAnsi" w:hAnsiTheme="minorHAnsi" w:cs="Calibri"/>
                <w:color w:val="auto"/>
                <w:sz w:val="18"/>
                <w:szCs w:val="18"/>
              </w:rPr>
              <w:t>/SCONTRINO</w:t>
            </w: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CA7353" w:rsidTr="00CA7353">
        <w:tc>
          <w:tcPr>
            <w:tcW w:w="549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375" w:type="dxa"/>
          </w:tcPr>
          <w:p w:rsidR="00CA7353" w:rsidRDefault="00CA7353" w:rsidP="00CA7353">
            <w:pPr>
              <w:suppressAutoHyphens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C355A4" w:rsidRDefault="00C355A4" w:rsidP="002A6193">
      <w:pPr>
        <w:suppressAutoHyphens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12E79" w:rsidRPr="00904A6E" w:rsidRDefault="00C355A4" w:rsidP="002A6193">
      <w:pPr>
        <w:suppressAutoHyphens w:val="0"/>
        <w:autoSpaceDN w:val="0"/>
        <w:adjustRightInd w:val="0"/>
        <w:spacing w:line="360" w:lineRule="auto"/>
        <w:jc w:val="center"/>
        <w:rPr>
          <w:rFonts w:asciiTheme="minorHAnsi" w:hAnsiTheme="minorHAnsi" w:cs="Calibri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 xml:space="preserve">                                                                                        </w:t>
      </w:r>
      <w:r w:rsidR="00904A6E">
        <w:rPr>
          <w:rFonts w:ascii="Arial" w:hAnsi="Arial" w:cs="Arial"/>
          <w:b/>
          <w:color w:val="auto"/>
          <w:sz w:val="18"/>
          <w:szCs w:val="18"/>
        </w:rPr>
        <w:tab/>
      </w:r>
      <w:r w:rsidR="00904A6E">
        <w:rPr>
          <w:rFonts w:ascii="Arial" w:hAnsi="Arial" w:cs="Arial"/>
          <w:b/>
          <w:color w:val="auto"/>
          <w:sz w:val="18"/>
          <w:szCs w:val="18"/>
        </w:rPr>
        <w:tab/>
      </w:r>
      <w:r w:rsidR="00904A6E">
        <w:rPr>
          <w:rFonts w:ascii="Arial" w:hAnsi="Arial" w:cs="Arial"/>
          <w:b/>
          <w:color w:val="auto"/>
          <w:sz w:val="18"/>
          <w:szCs w:val="18"/>
        </w:rPr>
        <w:tab/>
      </w:r>
      <w:r w:rsidRPr="00904A6E">
        <w:rPr>
          <w:rFonts w:asciiTheme="minorHAnsi" w:hAnsiTheme="minorHAnsi" w:cs="Calibri"/>
          <w:b/>
          <w:color w:val="auto"/>
          <w:sz w:val="18"/>
          <w:szCs w:val="18"/>
        </w:rPr>
        <w:t>TOTALE EURO ___________________</w:t>
      </w:r>
    </w:p>
    <w:p w:rsidR="00C355A4" w:rsidRPr="00904A6E" w:rsidRDefault="00C355A4" w:rsidP="00C355A4">
      <w:pPr>
        <w:spacing w:line="360" w:lineRule="auto"/>
        <w:jc w:val="both"/>
        <w:rPr>
          <w:rFonts w:asciiTheme="minorHAnsi" w:hAnsiTheme="minorHAnsi" w:cs="Calibri"/>
          <w:sz w:val="18"/>
          <w:szCs w:val="18"/>
        </w:rPr>
      </w:pPr>
      <w:r w:rsidRPr="00904A6E">
        <w:rPr>
          <w:rFonts w:asciiTheme="minorHAnsi" w:hAnsiTheme="minorHAnsi" w:cs="Calibri"/>
          <w:sz w:val="18"/>
          <w:szCs w:val="18"/>
        </w:rPr>
        <w:t>Allega:</w:t>
      </w:r>
    </w:p>
    <w:p w:rsidR="00904A6E" w:rsidRPr="00904A6E" w:rsidRDefault="00C355A4" w:rsidP="00904A6E">
      <w:pPr>
        <w:suppressAutoHyphens w:val="0"/>
        <w:autoSpaceDN w:val="0"/>
        <w:adjustRightInd w:val="0"/>
        <w:spacing w:line="360" w:lineRule="auto"/>
        <w:rPr>
          <w:rFonts w:asciiTheme="minorHAnsi" w:hAnsiTheme="minorHAnsi" w:cs="Calibri"/>
          <w:sz w:val="20"/>
          <w:szCs w:val="20"/>
        </w:rPr>
      </w:pPr>
      <w:r w:rsidRPr="00904A6E">
        <w:rPr>
          <w:rFonts w:asciiTheme="minorHAnsi" w:hAnsiTheme="minorHAnsi" w:cs="Calibri"/>
          <w:bCs/>
          <w:sz w:val="18"/>
          <w:szCs w:val="18"/>
        </w:rPr>
        <w:t>Documentazione contabile</w:t>
      </w:r>
      <w:r w:rsidRPr="00495521">
        <w:rPr>
          <w:rFonts w:ascii="Arial" w:hAnsi="Arial" w:cs="Arial"/>
          <w:bCs/>
          <w:sz w:val="18"/>
          <w:szCs w:val="18"/>
        </w:rPr>
        <w:t xml:space="preserve"> </w:t>
      </w:r>
      <w:r w:rsidR="00D478B5" w:rsidRPr="00495521">
        <w:rPr>
          <w:rFonts w:ascii="Arial" w:hAnsi="Arial" w:cs="Arial"/>
          <w:bCs/>
          <w:sz w:val="18"/>
          <w:szCs w:val="18"/>
        </w:rPr>
        <w:t xml:space="preserve"> </w:t>
      </w:r>
      <w:r w:rsidR="00904A6E">
        <w:rPr>
          <w:rFonts w:ascii="Arial" w:hAnsi="Arial" w:cs="Arial"/>
          <w:bCs/>
          <w:sz w:val="18"/>
          <w:szCs w:val="18"/>
        </w:rPr>
        <w:t xml:space="preserve">      </w:t>
      </w:r>
      <w:r w:rsidR="00904A6E">
        <w:rPr>
          <w:rFonts w:ascii="Arial" w:hAnsi="Arial" w:cs="Arial"/>
          <w:bCs/>
          <w:sz w:val="18"/>
          <w:szCs w:val="18"/>
        </w:rPr>
        <w:tab/>
      </w:r>
      <w:r w:rsidR="00904A6E">
        <w:rPr>
          <w:rFonts w:ascii="Arial" w:hAnsi="Arial" w:cs="Arial"/>
          <w:bCs/>
          <w:sz w:val="18"/>
          <w:szCs w:val="18"/>
        </w:rPr>
        <w:tab/>
      </w:r>
      <w:r w:rsidR="00904A6E">
        <w:rPr>
          <w:rFonts w:ascii="Arial" w:hAnsi="Arial" w:cs="Arial"/>
          <w:bCs/>
          <w:sz w:val="18"/>
          <w:szCs w:val="18"/>
        </w:rPr>
        <w:tab/>
      </w:r>
      <w:r w:rsidR="00904A6E">
        <w:rPr>
          <w:rFonts w:ascii="Arial" w:hAnsi="Arial" w:cs="Arial"/>
          <w:bCs/>
          <w:sz w:val="18"/>
          <w:szCs w:val="18"/>
        </w:rPr>
        <w:tab/>
      </w:r>
      <w:r w:rsidR="00904A6E" w:rsidRPr="00904A6E">
        <w:rPr>
          <w:rFonts w:asciiTheme="minorHAnsi" w:hAnsiTheme="minorHAnsi" w:cs="Calibri"/>
          <w:sz w:val="20"/>
          <w:szCs w:val="20"/>
        </w:rPr>
        <w:t>Firma del richiedente</w:t>
      </w:r>
      <w:r w:rsidR="00904A6E">
        <w:rPr>
          <w:rFonts w:asciiTheme="minorHAnsi" w:hAnsiTheme="minorHAnsi" w:cs="Calibri"/>
          <w:sz w:val="20"/>
          <w:szCs w:val="20"/>
        </w:rPr>
        <w:t xml:space="preserve"> _____________________________</w:t>
      </w:r>
    </w:p>
    <w:p w:rsidR="000A5F6C" w:rsidRDefault="000A5F6C" w:rsidP="00495521">
      <w:pPr>
        <w:suppressAutoHyphens w:val="0"/>
        <w:autoSpaceDN w:val="0"/>
        <w:adjustRightInd w:val="0"/>
        <w:spacing w:line="360" w:lineRule="auto"/>
        <w:ind w:left="4956" w:firstLine="708"/>
        <w:rPr>
          <w:rFonts w:ascii="Arial" w:hAnsi="Arial" w:cs="Arial"/>
          <w:sz w:val="18"/>
          <w:szCs w:val="18"/>
        </w:rPr>
      </w:pPr>
    </w:p>
    <w:sectPr w:rsidR="000A5F6C" w:rsidSect="00A96892">
      <w:headerReference w:type="default" r:id="rId8"/>
      <w:footerReference w:type="default" r:id="rId9"/>
      <w:type w:val="continuous"/>
      <w:pgSz w:w="11906" w:h="16838"/>
      <w:pgMar w:top="567" w:right="1134" w:bottom="284" w:left="1134" w:header="28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820" w:rsidRDefault="00850820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endnote>
  <w:endnote w:type="continuationSeparator" w:id="0">
    <w:p w:rsidR="00850820" w:rsidRDefault="00850820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Std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192E" w:rsidRPr="0029192E" w:rsidRDefault="0029192E">
    <w:pPr>
      <w:pStyle w:val="Pidipagin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820" w:rsidRDefault="00850820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footnote>
  <w:footnote w:type="continuationSeparator" w:id="0">
    <w:p w:rsidR="00850820" w:rsidRDefault="00850820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628" w:rsidRDefault="00835628" w:rsidP="00835628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 w:rsidR="00776102">
      <w:rPr>
        <w:rFonts w:ascii="Arial" w:hAnsi="Arial" w:cs="Arial"/>
        <w:b/>
        <w:bCs/>
        <w:color w:val="BFBFBF" w:themeColor="background1" w:themeShade="BF"/>
        <w:sz w:val="16"/>
        <w:szCs w:val="16"/>
      </w:rPr>
      <w:t>5</w:t>
    </w:r>
  </w:p>
  <w:p w:rsidR="00010F0B" w:rsidRDefault="00010F0B" w:rsidP="00835628">
    <w:pPr>
      <w:autoSpaceDE/>
      <w:autoSpaceDN w:val="0"/>
      <w:spacing w:after="120"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1413A9E"/>
    <w:multiLevelType w:val="hybridMultilevel"/>
    <w:tmpl w:val="1060A88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2A65758"/>
    <w:multiLevelType w:val="hybridMultilevel"/>
    <w:tmpl w:val="EC7AAFBA"/>
    <w:lvl w:ilvl="0" w:tplc="5706E3C0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EE6E7B"/>
    <w:multiLevelType w:val="hybridMultilevel"/>
    <w:tmpl w:val="4508A70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AA61EB"/>
    <w:multiLevelType w:val="hybridMultilevel"/>
    <w:tmpl w:val="6F5CBF04"/>
    <w:lvl w:ilvl="0" w:tplc="4AE839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2A31A4"/>
    <w:multiLevelType w:val="hybridMultilevel"/>
    <w:tmpl w:val="D3842256"/>
    <w:lvl w:ilvl="0" w:tplc="2DEAD564">
      <w:start w:val="1"/>
      <w:numFmt w:val="decimal"/>
      <w:lvlText w:val="%1."/>
      <w:lvlJc w:val="left"/>
      <w:pPr>
        <w:ind w:left="6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10" w15:restartNumberingAfterBreak="0">
    <w:nsid w:val="1088778C"/>
    <w:multiLevelType w:val="hybridMultilevel"/>
    <w:tmpl w:val="1346C90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280836"/>
    <w:multiLevelType w:val="hybridMultilevel"/>
    <w:tmpl w:val="3AA8AE9C"/>
    <w:lvl w:ilvl="0" w:tplc="ACEEDBB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pacing w:val="0"/>
        <w:w w:val="7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D75E8C"/>
    <w:multiLevelType w:val="hybridMultilevel"/>
    <w:tmpl w:val="CC10324E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E11F4B"/>
    <w:multiLevelType w:val="hybridMultilevel"/>
    <w:tmpl w:val="71B4870A"/>
    <w:lvl w:ilvl="0" w:tplc="CCA4568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050204"/>
    <w:multiLevelType w:val="hybridMultilevel"/>
    <w:tmpl w:val="1340F5AC"/>
    <w:lvl w:ilvl="0" w:tplc="2E4690B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 w15:restartNumberingAfterBreak="0">
    <w:nsid w:val="1E362956"/>
    <w:multiLevelType w:val="hybridMultilevel"/>
    <w:tmpl w:val="24A88488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1EC64D1D"/>
    <w:multiLevelType w:val="hybridMultilevel"/>
    <w:tmpl w:val="42BED544"/>
    <w:lvl w:ilvl="0" w:tplc="54F00918"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4C8402B"/>
    <w:multiLevelType w:val="hybridMultilevel"/>
    <w:tmpl w:val="FC6C43E8"/>
    <w:lvl w:ilvl="0" w:tplc="641AAC00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EB4F77"/>
    <w:multiLevelType w:val="hybridMultilevel"/>
    <w:tmpl w:val="B0C4F38C"/>
    <w:lvl w:ilvl="0" w:tplc="54F00918">
      <w:numFmt w:val="bullet"/>
      <w:lvlText w:val="□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303D0"/>
    <w:multiLevelType w:val="hybridMultilevel"/>
    <w:tmpl w:val="EE5615D0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3607D"/>
    <w:multiLevelType w:val="hybridMultilevel"/>
    <w:tmpl w:val="C7905B86"/>
    <w:lvl w:ilvl="0" w:tplc="C28850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D7CA0"/>
    <w:multiLevelType w:val="hybridMultilevel"/>
    <w:tmpl w:val="C3A892A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AE10A6C"/>
    <w:multiLevelType w:val="hybridMultilevel"/>
    <w:tmpl w:val="EB3AA24E"/>
    <w:lvl w:ilvl="0" w:tplc="641AAC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2171E"/>
    <w:multiLevelType w:val="hybridMultilevel"/>
    <w:tmpl w:val="7A56B8A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FB2DCE"/>
    <w:multiLevelType w:val="multilevel"/>
    <w:tmpl w:val="30E4E0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4B193F8D"/>
    <w:multiLevelType w:val="hybridMultilevel"/>
    <w:tmpl w:val="7C7C01C6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36DE8"/>
    <w:multiLevelType w:val="multilevel"/>
    <w:tmpl w:val="73E6D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7" w15:restartNumberingAfterBreak="0">
    <w:nsid w:val="560A7CEC"/>
    <w:multiLevelType w:val="hybridMultilevel"/>
    <w:tmpl w:val="A17ED230"/>
    <w:lvl w:ilvl="0" w:tplc="F594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A21D4E"/>
    <w:multiLevelType w:val="hybridMultilevel"/>
    <w:tmpl w:val="D7DC9A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A5D20"/>
    <w:multiLevelType w:val="hybridMultilevel"/>
    <w:tmpl w:val="9D0659F8"/>
    <w:lvl w:ilvl="0" w:tplc="785CCED2">
      <w:start w:val="1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sz w:val="16"/>
        <w:u w:val="singl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F9399D"/>
    <w:multiLevelType w:val="hybridMultilevel"/>
    <w:tmpl w:val="032E3312"/>
    <w:lvl w:ilvl="0" w:tplc="2522D5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707A18"/>
    <w:multiLevelType w:val="hybridMultilevel"/>
    <w:tmpl w:val="2A6CDDB6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E85154"/>
    <w:multiLevelType w:val="hybridMultilevel"/>
    <w:tmpl w:val="865CF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8230D5"/>
    <w:multiLevelType w:val="hybridMultilevel"/>
    <w:tmpl w:val="75023DA8"/>
    <w:lvl w:ilvl="0" w:tplc="5706E3C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794E89"/>
    <w:multiLevelType w:val="hybridMultilevel"/>
    <w:tmpl w:val="38A8DB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D098D"/>
    <w:multiLevelType w:val="hybridMultilevel"/>
    <w:tmpl w:val="67C2E28E"/>
    <w:lvl w:ilvl="0" w:tplc="2A36E8BE">
      <w:start w:val="1"/>
      <w:numFmt w:val="decimal"/>
      <w:lvlText w:val="(%1)"/>
      <w:lvlJc w:val="left"/>
      <w:pPr>
        <w:ind w:left="52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36" w15:restartNumberingAfterBreak="0">
    <w:nsid w:val="75E654AB"/>
    <w:multiLevelType w:val="hybridMultilevel"/>
    <w:tmpl w:val="A8BA5930"/>
    <w:lvl w:ilvl="0" w:tplc="A802CDE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717102E"/>
    <w:multiLevelType w:val="hybridMultilevel"/>
    <w:tmpl w:val="8F30C756"/>
    <w:lvl w:ilvl="0" w:tplc="F3FE1E5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B5188"/>
    <w:multiLevelType w:val="hybridMultilevel"/>
    <w:tmpl w:val="99142D7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A6663FB"/>
    <w:multiLevelType w:val="hybridMultilevel"/>
    <w:tmpl w:val="A36AC264"/>
    <w:lvl w:ilvl="0" w:tplc="2C4021D0">
      <w:start w:val="1"/>
      <w:numFmt w:val="decimal"/>
      <w:lvlText w:val="(%1)"/>
      <w:lvlJc w:val="left"/>
      <w:pPr>
        <w:ind w:left="532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60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67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74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82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89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96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103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11082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23"/>
  </w:num>
  <w:num w:numId="9">
    <w:abstractNumId w:val="21"/>
  </w:num>
  <w:num w:numId="10">
    <w:abstractNumId w:val="10"/>
  </w:num>
  <w:num w:numId="11">
    <w:abstractNumId w:val="26"/>
  </w:num>
  <w:num w:numId="12">
    <w:abstractNumId w:val="29"/>
  </w:num>
  <w:num w:numId="13">
    <w:abstractNumId w:val="13"/>
  </w:num>
  <w:num w:numId="14">
    <w:abstractNumId w:val="20"/>
  </w:num>
  <w:num w:numId="15">
    <w:abstractNumId w:val="22"/>
  </w:num>
  <w:num w:numId="16">
    <w:abstractNumId w:val="34"/>
  </w:num>
  <w:num w:numId="17">
    <w:abstractNumId w:val="9"/>
  </w:num>
  <w:num w:numId="18">
    <w:abstractNumId w:val="38"/>
  </w:num>
  <w:num w:numId="19">
    <w:abstractNumId w:val="30"/>
  </w:num>
  <w:num w:numId="20">
    <w:abstractNumId w:val="17"/>
  </w:num>
  <w:num w:numId="21">
    <w:abstractNumId w:val="32"/>
  </w:num>
  <w:num w:numId="22">
    <w:abstractNumId w:val="37"/>
  </w:num>
  <w:num w:numId="23">
    <w:abstractNumId w:val="8"/>
  </w:num>
  <w:num w:numId="24">
    <w:abstractNumId w:val="15"/>
  </w:num>
  <w:num w:numId="25">
    <w:abstractNumId w:val="16"/>
  </w:num>
  <w:num w:numId="26">
    <w:abstractNumId w:val="27"/>
  </w:num>
  <w:num w:numId="27">
    <w:abstractNumId w:val="39"/>
  </w:num>
  <w:num w:numId="28">
    <w:abstractNumId w:val="36"/>
  </w:num>
  <w:num w:numId="29">
    <w:abstractNumId w:val="14"/>
  </w:num>
  <w:num w:numId="30">
    <w:abstractNumId w:val="6"/>
  </w:num>
  <w:num w:numId="31">
    <w:abstractNumId w:val="33"/>
  </w:num>
  <w:num w:numId="32">
    <w:abstractNumId w:val="35"/>
  </w:num>
  <w:num w:numId="33">
    <w:abstractNumId w:val="28"/>
  </w:num>
  <w:num w:numId="34">
    <w:abstractNumId w:val="18"/>
  </w:num>
  <w:num w:numId="35">
    <w:abstractNumId w:val="5"/>
  </w:num>
  <w:num w:numId="36">
    <w:abstractNumId w:val="24"/>
  </w:num>
  <w:num w:numId="37">
    <w:abstractNumId w:val="31"/>
  </w:num>
  <w:num w:numId="38">
    <w:abstractNumId w:val="31"/>
  </w:num>
  <w:num w:numId="39">
    <w:abstractNumId w:val="19"/>
  </w:num>
  <w:num w:numId="40">
    <w:abstractNumId w:val="12"/>
  </w:num>
  <w:num w:numId="41">
    <w:abstractNumId w:val="11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FD"/>
    <w:rsid w:val="000038AE"/>
    <w:rsid w:val="000079BC"/>
    <w:rsid w:val="000103FB"/>
    <w:rsid w:val="00010F0B"/>
    <w:rsid w:val="00015EA3"/>
    <w:rsid w:val="00017548"/>
    <w:rsid w:val="00024AD2"/>
    <w:rsid w:val="00027709"/>
    <w:rsid w:val="00027ECF"/>
    <w:rsid w:val="00030929"/>
    <w:rsid w:val="00031743"/>
    <w:rsid w:val="00032D2F"/>
    <w:rsid w:val="00033066"/>
    <w:rsid w:val="0003465A"/>
    <w:rsid w:val="00035FF1"/>
    <w:rsid w:val="00041694"/>
    <w:rsid w:val="00044A3B"/>
    <w:rsid w:val="000458A7"/>
    <w:rsid w:val="0005579B"/>
    <w:rsid w:val="0005591C"/>
    <w:rsid w:val="000561AC"/>
    <w:rsid w:val="00060396"/>
    <w:rsid w:val="00066A5D"/>
    <w:rsid w:val="00071C3D"/>
    <w:rsid w:val="000840EF"/>
    <w:rsid w:val="00092853"/>
    <w:rsid w:val="00096954"/>
    <w:rsid w:val="000A21C4"/>
    <w:rsid w:val="000A5F6C"/>
    <w:rsid w:val="000B40F5"/>
    <w:rsid w:val="000B5E86"/>
    <w:rsid w:val="000C027C"/>
    <w:rsid w:val="000C1C3D"/>
    <w:rsid w:val="000C57C9"/>
    <w:rsid w:val="000D1976"/>
    <w:rsid w:val="000D3167"/>
    <w:rsid w:val="000D3DA6"/>
    <w:rsid w:val="000D6F33"/>
    <w:rsid w:val="000E0DFB"/>
    <w:rsid w:val="000E254E"/>
    <w:rsid w:val="000E30A0"/>
    <w:rsid w:val="000E5845"/>
    <w:rsid w:val="0010039D"/>
    <w:rsid w:val="0010740C"/>
    <w:rsid w:val="00107BDB"/>
    <w:rsid w:val="00115ADC"/>
    <w:rsid w:val="001175EA"/>
    <w:rsid w:val="00137A78"/>
    <w:rsid w:val="00144E1D"/>
    <w:rsid w:val="001465F9"/>
    <w:rsid w:val="001521B2"/>
    <w:rsid w:val="001569FE"/>
    <w:rsid w:val="0016452B"/>
    <w:rsid w:val="00165E9D"/>
    <w:rsid w:val="00174EE6"/>
    <w:rsid w:val="00175725"/>
    <w:rsid w:val="00182334"/>
    <w:rsid w:val="0018580F"/>
    <w:rsid w:val="001864E4"/>
    <w:rsid w:val="00196FC8"/>
    <w:rsid w:val="001A7F00"/>
    <w:rsid w:val="001B1156"/>
    <w:rsid w:val="001B323F"/>
    <w:rsid w:val="001C18A6"/>
    <w:rsid w:val="001C4E05"/>
    <w:rsid w:val="001D17BC"/>
    <w:rsid w:val="001D18A5"/>
    <w:rsid w:val="001D2795"/>
    <w:rsid w:val="001D2F00"/>
    <w:rsid w:val="001D6E01"/>
    <w:rsid w:val="001E2A9A"/>
    <w:rsid w:val="001E3ECC"/>
    <w:rsid w:val="001E3FE9"/>
    <w:rsid w:val="001E402E"/>
    <w:rsid w:val="001F19BC"/>
    <w:rsid w:val="001F3A59"/>
    <w:rsid w:val="001F4E94"/>
    <w:rsid w:val="00200461"/>
    <w:rsid w:val="002019B5"/>
    <w:rsid w:val="00206C1A"/>
    <w:rsid w:val="00213521"/>
    <w:rsid w:val="0021401F"/>
    <w:rsid w:val="00215A08"/>
    <w:rsid w:val="0021798A"/>
    <w:rsid w:val="00221016"/>
    <w:rsid w:val="00221EEF"/>
    <w:rsid w:val="002358F3"/>
    <w:rsid w:val="00236F19"/>
    <w:rsid w:val="002408E7"/>
    <w:rsid w:val="00243B19"/>
    <w:rsid w:val="00247A38"/>
    <w:rsid w:val="00250174"/>
    <w:rsid w:val="00250C46"/>
    <w:rsid w:val="00251AF7"/>
    <w:rsid w:val="00252387"/>
    <w:rsid w:val="00253485"/>
    <w:rsid w:val="00254932"/>
    <w:rsid w:val="0025770A"/>
    <w:rsid w:val="00273686"/>
    <w:rsid w:val="002761F4"/>
    <w:rsid w:val="0029192E"/>
    <w:rsid w:val="00294579"/>
    <w:rsid w:val="002A28E6"/>
    <w:rsid w:val="002A2F25"/>
    <w:rsid w:val="002A51EC"/>
    <w:rsid w:val="002A6193"/>
    <w:rsid w:val="002A635A"/>
    <w:rsid w:val="002A6574"/>
    <w:rsid w:val="002B463B"/>
    <w:rsid w:val="002B5DD9"/>
    <w:rsid w:val="002B6D2E"/>
    <w:rsid w:val="002C74E4"/>
    <w:rsid w:val="002D078F"/>
    <w:rsid w:val="002D1FCF"/>
    <w:rsid w:val="002D44FD"/>
    <w:rsid w:val="002D614E"/>
    <w:rsid w:val="002D691E"/>
    <w:rsid w:val="002D7704"/>
    <w:rsid w:val="002E03BD"/>
    <w:rsid w:val="002E20CD"/>
    <w:rsid w:val="002E257C"/>
    <w:rsid w:val="002F1F56"/>
    <w:rsid w:val="002F2467"/>
    <w:rsid w:val="002F5787"/>
    <w:rsid w:val="003048F0"/>
    <w:rsid w:val="00310347"/>
    <w:rsid w:val="00311E7B"/>
    <w:rsid w:val="00312E79"/>
    <w:rsid w:val="00313B57"/>
    <w:rsid w:val="00313EA3"/>
    <w:rsid w:val="00317605"/>
    <w:rsid w:val="00317A5A"/>
    <w:rsid w:val="00321941"/>
    <w:rsid w:val="003227BE"/>
    <w:rsid w:val="00322FAA"/>
    <w:rsid w:val="00323C81"/>
    <w:rsid w:val="00325AFD"/>
    <w:rsid w:val="00330917"/>
    <w:rsid w:val="00333493"/>
    <w:rsid w:val="00335668"/>
    <w:rsid w:val="00336072"/>
    <w:rsid w:val="00340A26"/>
    <w:rsid w:val="00345147"/>
    <w:rsid w:val="00346C92"/>
    <w:rsid w:val="0035106B"/>
    <w:rsid w:val="003528C0"/>
    <w:rsid w:val="00355113"/>
    <w:rsid w:val="003574D0"/>
    <w:rsid w:val="00363BA3"/>
    <w:rsid w:val="00371C8E"/>
    <w:rsid w:val="00375451"/>
    <w:rsid w:val="00384970"/>
    <w:rsid w:val="00384C0A"/>
    <w:rsid w:val="003864DE"/>
    <w:rsid w:val="003A0B5A"/>
    <w:rsid w:val="003B0825"/>
    <w:rsid w:val="003B308A"/>
    <w:rsid w:val="003B3D36"/>
    <w:rsid w:val="003B3EF9"/>
    <w:rsid w:val="003B42D2"/>
    <w:rsid w:val="003C1B34"/>
    <w:rsid w:val="003C6F59"/>
    <w:rsid w:val="003C72F7"/>
    <w:rsid w:val="003D1CDB"/>
    <w:rsid w:val="003D2234"/>
    <w:rsid w:val="003D397D"/>
    <w:rsid w:val="003D4E3D"/>
    <w:rsid w:val="003E6145"/>
    <w:rsid w:val="003E6351"/>
    <w:rsid w:val="003F1824"/>
    <w:rsid w:val="003F5357"/>
    <w:rsid w:val="00411B20"/>
    <w:rsid w:val="00420D23"/>
    <w:rsid w:val="00421FA0"/>
    <w:rsid w:val="00423512"/>
    <w:rsid w:val="004253B4"/>
    <w:rsid w:val="00426D06"/>
    <w:rsid w:val="00427535"/>
    <w:rsid w:val="00431F68"/>
    <w:rsid w:val="0043631D"/>
    <w:rsid w:val="0044201E"/>
    <w:rsid w:val="0044656D"/>
    <w:rsid w:val="00457989"/>
    <w:rsid w:val="0046120A"/>
    <w:rsid w:val="004618D6"/>
    <w:rsid w:val="00467959"/>
    <w:rsid w:val="004765F6"/>
    <w:rsid w:val="00480A98"/>
    <w:rsid w:val="00487505"/>
    <w:rsid w:val="00495521"/>
    <w:rsid w:val="00497961"/>
    <w:rsid w:val="004A4AE0"/>
    <w:rsid w:val="004B1459"/>
    <w:rsid w:val="004B1625"/>
    <w:rsid w:val="004B4E83"/>
    <w:rsid w:val="004B54DD"/>
    <w:rsid w:val="004B55E5"/>
    <w:rsid w:val="004B688C"/>
    <w:rsid w:val="004C2691"/>
    <w:rsid w:val="004C2B7B"/>
    <w:rsid w:val="004F4B83"/>
    <w:rsid w:val="004F5D7A"/>
    <w:rsid w:val="00504BCA"/>
    <w:rsid w:val="005134EA"/>
    <w:rsid w:val="00513E54"/>
    <w:rsid w:val="0051655C"/>
    <w:rsid w:val="00516640"/>
    <w:rsid w:val="00524816"/>
    <w:rsid w:val="00527F3B"/>
    <w:rsid w:val="0053335B"/>
    <w:rsid w:val="00537616"/>
    <w:rsid w:val="00547594"/>
    <w:rsid w:val="00550D53"/>
    <w:rsid w:val="00550EEB"/>
    <w:rsid w:val="00553C5F"/>
    <w:rsid w:val="005571A0"/>
    <w:rsid w:val="0056228B"/>
    <w:rsid w:val="005643C7"/>
    <w:rsid w:val="00566340"/>
    <w:rsid w:val="0057093C"/>
    <w:rsid w:val="005709FA"/>
    <w:rsid w:val="00571F3C"/>
    <w:rsid w:val="00582413"/>
    <w:rsid w:val="00583012"/>
    <w:rsid w:val="005960CA"/>
    <w:rsid w:val="005A0792"/>
    <w:rsid w:val="005A1252"/>
    <w:rsid w:val="005A2C4F"/>
    <w:rsid w:val="005A5900"/>
    <w:rsid w:val="005B0B75"/>
    <w:rsid w:val="005B5DFB"/>
    <w:rsid w:val="005C6DCD"/>
    <w:rsid w:val="005D14A7"/>
    <w:rsid w:val="005D2BFE"/>
    <w:rsid w:val="005D2F29"/>
    <w:rsid w:val="005D340D"/>
    <w:rsid w:val="005E4B92"/>
    <w:rsid w:val="005F0534"/>
    <w:rsid w:val="006017E4"/>
    <w:rsid w:val="006041F9"/>
    <w:rsid w:val="006053EE"/>
    <w:rsid w:val="00605CB7"/>
    <w:rsid w:val="00610B52"/>
    <w:rsid w:val="00611988"/>
    <w:rsid w:val="00612F04"/>
    <w:rsid w:val="00620C59"/>
    <w:rsid w:val="00625F2A"/>
    <w:rsid w:val="006345C7"/>
    <w:rsid w:val="00643991"/>
    <w:rsid w:val="0064553C"/>
    <w:rsid w:val="00656755"/>
    <w:rsid w:val="00657DA2"/>
    <w:rsid w:val="006609F4"/>
    <w:rsid w:val="00670A31"/>
    <w:rsid w:val="00672486"/>
    <w:rsid w:val="00676A8F"/>
    <w:rsid w:val="00683041"/>
    <w:rsid w:val="0068485D"/>
    <w:rsid w:val="006863CE"/>
    <w:rsid w:val="00696D20"/>
    <w:rsid w:val="00696F06"/>
    <w:rsid w:val="006A0DE5"/>
    <w:rsid w:val="006A72DB"/>
    <w:rsid w:val="006B4896"/>
    <w:rsid w:val="006C423F"/>
    <w:rsid w:val="006D35B1"/>
    <w:rsid w:val="006D50BB"/>
    <w:rsid w:val="006D6B51"/>
    <w:rsid w:val="006E0E6D"/>
    <w:rsid w:val="006F3A39"/>
    <w:rsid w:val="007050C8"/>
    <w:rsid w:val="00705634"/>
    <w:rsid w:val="00707DD1"/>
    <w:rsid w:val="007152DC"/>
    <w:rsid w:val="00716E0E"/>
    <w:rsid w:val="00723F52"/>
    <w:rsid w:val="007240B2"/>
    <w:rsid w:val="0072763E"/>
    <w:rsid w:val="00741366"/>
    <w:rsid w:val="00745637"/>
    <w:rsid w:val="007466F5"/>
    <w:rsid w:val="007515AB"/>
    <w:rsid w:val="00751684"/>
    <w:rsid w:val="00753E7C"/>
    <w:rsid w:val="0076404A"/>
    <w:rsid w:val="00776102"/>
    <w:rsid w:val="00777B6D"/>
    <w:rsid w:val="0078722E"/>
    <w:rsid w:val="00791681"/>
    <w:rsid w:val="007937E0"/>
    <w:rsid w:val="0079457C"/>
    <w:rsid w:val="00795A59"/>
    <w:rsid w:val="00796E2A"/>
    <w:rsid w:val="007A25F2"/>
    <w:rsid w:val="007A3045"/>
    <w:rsid w:val="007A7BDE"/>
    <w:rsid w:val="007B39F0"/>
    <w:rsid w:val="007C16C9"/>
    <w:rsid w:val="007C3653"/>
    <w:rsid w:val="007C5AF8"/>
    <w:rsid w:val="007D201C"/>
    <w:rsid w:val="007D3434"/>
    <w:rsid w:val="007D3C1F"/>
    <w:rsid w:val="007D7F5E"/>
    <w:rsid w:val="007E65D2"/>
    <w:rsid w:val="007F00D9"/>
    <w:rsid w:val="007F05C4"/>
    <w:rsid w:val="007F7DBD"/>
    <w:rsid w:val="008020DB"/>
    <w:rsid w:val="008020E4"/>
    <w:rsid w:val="00803071"/>
    <w:rsid w:val="008072D7"/>
    <w:rsid w:val="0082218C"/>
    <w:rsid w:val="00822881"/>
    <w:rsid w:val="00822C23"/>
    <w:rsid w:val="00823441"/>
    <w:rsid w:val="00825949"/>
    <w:rsid w:val="008307A1"/>
    <w:rsid w:val="0083310B"/>
    <w:rsid w:val="00833467"/>
    <w:rsid w:val="00835628"/>
    <w:rsid w:val="00835FA7"/>
    <w:rsid w:val="008362B8"/>
    <w:rsid w:val="008367BD"/>
    <w:rsid w:val="00837C96"/>
    <w:rsid w:val="0084485D"/>
    <w:rsid w:val="008475B2"/>
    <w:rsid w:val="00847BDF"/>
    <w:rsid w:val="00850820"/>
    <w:rsid w:val="00850FDA"/>
    <w:rsid w:val="0085130A"/>
    <w:rsid w:val="0085310B"/>
    <w:rsid w:val="00857B88"/>
    <w:rsid w:val="00866C7D"/>
    <w:rsid w:val="008706E8"/>
    <w:rsid w:val="00873935"/>
    <w:rsid w:val="00875DB3"/>
    <w:rsid w:val="00877A21"/>
    <w:rsid w:val="008837BA"/>
    <w:rsid w:val="00885172"/>
    <w:rsid w:val="00885473"/>
    <w:rsid w:val="00892F62"/>
    <w:rsid w:val="00894DDA"/>
    <w:rsid w:val="008A0AEA"/>
    <w:rsid w:val="008A16E4"/>
    <w:rsid w:val="008A5424"/>
    <w:rsid w:val="008A6263"/>
    <w:rsid w:val="008A7CCF"/>
    <w:rsid w:val="008B01A4"/>
    <w:rsid w:val="008B2542"/>
    <w:rsid w:val="008B5052"/>
    <w:rsid w:val="008C2A03"/>
    <w:rsid w:val="008C2CE5"/>
    <w:rsid w:val="008C58A1"/>
    <w:rsid w:val="008C6BA6"/>
    <w:rsid w:val="008C74FB"/>
    <w:rsid w:val="008D1585"/>
    <w:rsid w:val="008D2E65"/>
    <w:rsid w:val="008D33B4"/>
    <w:rsid w:val="008D471D"/>
    <w:rsid w:val="008D6B34"/>
    <w:rsid w:val="008D6DE4"/>
    <w:rsid w:val="008E2B73"/>
    <w:rsid w:val="008E2EF9"/>
    <w:rsid w:val="008E48FC"/>
    <w:rsid w:val="008E5723"/>
    <w:rsid w:val="008E5946"/>
    <w:rsid w:val="008E7161"/>
    <w:rsid w:val="008F3137"/>
    <w:rsid w:val="008F545D"/>
    <w:rsid w:val="008F555D"/>
    <w:rsid w:val="008F59F2"/>
    <w:rsid w:val="008F5D5D"/>
    <w:rsid w:val="00904A6E"/>
    <w:rsid w:val="00906CE2"/>
    <w:rsid w:val="009078DE"/>
    <w:rsid w:val="009116D1"/>
    <w:rsid w:val="009119B5"/>
    <w:rsid w:val="00912229"/>
    <w:rsid w:val="00914FC2"/>
    <w:rsid w:val="00915E51"/>
    <w:rsid w:val="009160B1"/>
    <w:rsid w:val="009160FD"/>
    <w:rsid w:val="0092264D"/>
    <w:rsid w:val="00924C05"/>
    <w:rsid w:val="00945E71"/>
    <w:rsid w:val="00952821"/>
    <w:rsid w:val="00957A1E"/>
    <w:rsid w:val="00961BC1"/>
    <w:rsid w:val="00963064"/>
    <w:rsid w:val="009658DE"/>
    <w:rsid w:val="00970C80"/>
    <w:rsid w:val="00972A27"/>
    <w:rsid w:val="009761FE"/>
    <w:rsid w:val="00982D2D"/>
    <w:rsid w:val="009833F6"/>
    <w:rsid w:val="009847DB"/>
    <w:rsid w:val="00986261"/>
    <w:rsid w:val="00991EA5"/>
    <w:rsid w:val="00992353"/>
    <w:rsid w:val="0099250F"/>
    <w:rsid w:val="00993154"/>
    <w:rsid w:val="00994F5A"/>
    <w:rsid w:val="009963FA"/>
    <w:rsid w:val="0099704F"/>
    <w:rsid w:val="009A2DDE"/>
    <w:rsid w:val="009A6FC6"/>
    <w:rsid w:val="009B0691"/>
    <w:rsid w:val="009B0EA2"/>
    <w:rsid w:val="009B2390"/>
    <w:rsid w:val="009B2905"/>
    <w:rsid w:val="009B7A7B"/>
    <w:rsid w:val="009C0060"/>
    <w:rsid w:val="009C2647"/>
    <w:rsid w:val="009D2E6D"/>
    <w:rsid w:val="009D48B9"/>
    <w:rsid w:val="009E0E27"/>
    <w:rsid w:val="009E1343"/>
    <w:rsid w:val="009E27BF"/>
    <w:rsid w:val="009E2882"/>
    <w:rsid w:val="009E39E6"/>
    <w:rsid w:val="009F071E"/>
    <w:rsid w:val="009F2705"/>
    <w:rsid w:val="00A02621"/>
    <w:rsid w:val="00A051B1"/>
    <w:rsid w:val="00A051E5"/>
    <w:rsid w:val="00A06916"/>
    <w:rsid w:val="00A16FC2"/>
    <w:rsid w:val="00A17B9B"/>
    <w:rsid w:val="00A21981"/>
    <w:rsid w:val="00A22CDD"/>
    <w:rsid w:val="00A24E9E"/>
    <w:rsid w:val="00A33B06"/>
    <w:rsid w:val="00A348B5"/>
    <w:rsid w:val="00A43288"/>
    <w:rsid w:val="00A4434B"/>
    <w:rsid w:val="00A45D87"/>
    <w:rsid w:val="00A577EA"/>
    <w:rsid w:val="00A57821"/>
    <w:rsid w:val="00A67A2C"/>
    <w:rsid w:val="00A72958"/>
    <w:rsid w:val="00A75715"/>
    <w:rsid w:val="00A77FBA"/>
    <w:rsid w:val="00A82C85"/>
    <w:rsid w:val="00A84DAB"/>
    <w:rsid w:val="00A92292"/>
    <w:rsid w:val="00A9317B"/>
    <w:rsid w:val="00A96892"/>
    <w:rsid w:val="00AA0450"/>
    <w:rsid w:val="00AA60FE"/>
    <w:rsid w:val="00AA71D9"/>
    <w:rsid w:val="00AB18A7"/>
    <w:rsid w:val="00AB1976"/>
    <w:rsid w:val="00AB1F1F"/>
    <w:rsid w:val="00AB46C3"/>
    <w:rsid w:val="00AB6079"/>
    <w:rsid w:val="00AB62FE"/>
    <w:rsid w:val="00AC5E3D"/>
    <w:rsid w:val="00AE2B7D"/>
    <w:rsid w:val="00AE3000"/>
    <w:rsid w:val="00AE4286"/>
    <w:rsid w:val="00AE4F5E"/>
    <w:rsid w:val="00AF3522"/>
    <w:rsid w:val="00AF452A"/>
    <w:rsid w:val="00AF61B3"/>
    <w:rsid w:val="00AF6FF4"/>
    <w:rsid w:val="00B001D8"/>
    <w:rsid w:val="00B00884"/>
    <w:rsid w:val="00B0425F"/>
    <w:rsid w:val="00B046E8"/>
    <w:rsid w:val="00B07CCA"/>
    <w:rsid w:val="00B101E7"/>
    <w:rsid w:val="00B14D2F"/>
    <w:rsid w:val="00B23380"/>
    <w:rsid w:val="00B24D17"/>
    <w:rsid w:val="00B26726"/>
    <w:rsid w:val="00B32C04"/>
    <w:rsid w:val="00B42E84"/>
    <w:rsid w:val="00B4308F"/>
    <w:rsid w:val="00B447EA"/>
    <w:rsid w:val="00B47BF9"/>
    <w:rsid w:val="00B60571"/>
    <w:rsid w:val="00B6376D"/>
    <w:rsid w:val="00B913FC"/>
    <w:rsid w:val="00B95874"/>
    <w:rsid w:val="00B959FA"/>
    <w:rsid w:val="00BA2A08"/>
    <w:rsid w:val="00BA6BB2"/>
    <w:rsid w:val="00BB0B8B"/>
    <w:rsid w:val="00BB1EF8"/>
    <w:rsid w:val="00BB4967"/>
    <w:rsid w:val="00BC0B7F"/>
    <w:rsid w:val="00BC3AA1"/>
    <w:rsid w:val="00BD11F4"/>
    <w:rsid w:val="00BD416C"/>
    <w:rsid w:val="00BD65BF"/>
    <w:rsid w:val="00BF0C82"/>
    <w:rsid w:val="00BF4C1C"/>
    <w:rsid w:val="00BF56AD"/>
    <w:rsid w:val="00C047E5"/>
    <w:rsid w:val="00C07DFC"/>
    <w:rsid w:val="00C12013"/>
    <w:rsid w:val="00C1291A"/>
    <w:rsid w:val="00C16676"/>
    <w:rsid w:val="00C1754B"/>
    <w:rsid w:val="00C20C28"/>
    <w:rsid w:val="00C227CD"/>
    <w:rsid w:val="00C23E47"/>
    <w:rsid w:val="00C27141"/>
    <w:rsid w:val="00C273C6"/>
    <w:rsid w:val="00C355A4"/>
    <w:rsid w:val="00C37E26"/>
    <w:rsid w:val="00C43F86"/>
    <w:rsid w:val="00C5717E"/>
    <w:rsid w:val="00C81AC4"/>
    <w:rsid w:val="00C82DC3"/>
    <w:rsid w:val="00C84E51"/>
    <w:rsid w:val="00C90BC8"/>
    <w:rsid w:val="00C90ECB"/>
    <w:rsid w:val="00C93DF3"/>
    <w:rsid w:val="00CA69AD"/>
    <w:rsid w:val="00CA6B5E"/>
    <w:rsid w:val="00CA7353"/>
    <w:rsid w:val="00CB6CBA"/>
    <w:rsid w:val="00CB779C"/>
    <w:rsid w:val="00CC3B57"/>
    <w:rsid w:val="00CC3CE5"/>
    <w:rsid w:val="00CC7754"/>
    <w:rsid w:val="00CD1E06"/>
    <w:rsid w:val="00CD2794"/>
    <w:rsid w:val="00CD2A2E"/>
    <w:rsid w:val="00CE0042"/>
    <w:rsid w:val="00CE0C68"/>
    <w:rsid w:val="00CE32E8"/>
    <w:rsid w:val="00CE4FD2"/>
    <w:rsid w:val="00CF1040"/>
    <w:rsid w:val="00CF13D6"/>
    <w:rsid w:val="00D07E2A"/>
    <w:rsid w:val="00D120FD"/>
    <w:rsid w:val="00D14A4B"/>
    <w:rsid w:val="00D1618F"/>
    <w:rsid w:val="00D22E00"/>
    <w:rsid w:val="00D250D5"/>
    <w:rsid w:val="00D325E1"/>
    <w:rsid w:val="00D4277D"/>
    <w:rsid w:val="00D43FD8"/>
    <w:rsid w:val="00D46B93"/>
    <w:rsid w:val="00D478B5"/>
    <w:rsid w:val="00D5049C"/>
    <w:rsid w:val="00D528EB"/>
    <w:rsid w:val="00D53A6A"/>
    <w:rsid w:val="00D720C6"/>
    <w:rsid w:val="00D726FC"/>
    <w:rsid w:val="00D72D89"/>
    <w:rsid w:val="00D77392"/>
    <w:rsid w:val="00D77FE0"/>
    <w:rsid w:val="00D85EA2"/>
    <w:rsid w:val="00D86DA6"/>
    <w:rsid w:val="00D934E9"/>
    <w:rsid w:val="00DA1D4F"/>
    <w:rsid w:val="00DA551E"/>
    <w:rsid w:val="00DA6C58"/>
    <w:rsid w:val="00DA7F47"/>
    <w:rsid w:val="00DB097C"/>
    <w:rsid w:val="00DB4BE6"/>
    <w:rsid w:val="00DB6E8B"/>
    <w:rsid w:val="00DC1FD2"/>
    <w:rsid w:val="00DC2245"/>
    <w:rsid w:val="00DC5F98"/>
    <w:rsid w:val="00DC635F"/>
    <w:rsid w:val="00DD3881"/>
    <w:rsid w:val="00DD4163"/>
    <w:rsid w:val="00DD487D"/>
    <w:rsid w:val="00DD5E21"/>
    <w:rsid w:val="00DD7099"/>
    <w:rsid w:val="00DD7A7C"/>
    <w:rsid w:val="00DE3F00"/>
    <w:rsid w:val="00DE4FD9"/>
    <w:rsid w:val="00DE5124"/>
    <w:rsid w:val="00DF1C89"/>
    <w:rsid w:val="00DF2856"/>
    <w:rsid w:val="00DF7CBC"/>
    <w:rsid w:val="00E13145"/>
    <w:rsid w:val="00E13CCC"/>
    <w:rsid w:val="00E168CE"/>
    <w:rsid w:val="00E25750"/>
    <w:rsid w:val="00E301D1"/>
    <w:rsid w:val="00E5004D"/>
    <w:rsid w:val="00E50C68"/>
    <w:rsid w:val="00E52E02"/>
    <w:rsid w:val="00E52E88"/>
    <w:rsid w:val="00E56633"/>
    <w:rsid w:val="00E627CF"/>
    <w:rsid w:val="00E6565F"/>
    <w:rsid w:val="00E7789E"/>
    <w:rsid w:val="00E8612C"/>
    <w:rsid w:val="00E93B10"/>
    <w:rsid w:val="00EA0047"/>
    <w:rsid w:val="00EA2AF9"/>
    <w:rsid w:val="00EA4D2B"/>
    <w:rsid w:val="00EB0459"/>
    <w:rsid w:val="00EC21D6"/>
    <w:rsid w:val="00EC2C83"/>
    <w:rsid w:val="00EC5413"/>
    <w:rsid w:val="00EC5A20"/>
    <w:rsid w:val="00EC627D"/>
    <w:rsid w:val="00EC7607"/>
    <w:rsid w:val="00ED184F"/>
    <w:rsid w:val="00ED563E"/>
    <w:rsid w:val="00EE4D87"/>
    <w:rsid w:val="00EE7BA5"/>
    <w:rsid w:val="00EF38AB"/>
    <w:rsid w:val="00F04180"/>
    <w:rsid w:val="00F04A47"/>
    <w:rsid w:val="00F06366"/>
    <w:rsid w:val="00F1276F"/>
    <w:rsid w:val="00F17B12"/>
    <w:rsid w:val="00F210B2"/>
    <w:rsid w:val="00F31C01"/>
    <w:rsid w:val="00F339B4"/>
    <w:rsid w:val="00F35B28"/>
    <w:rsid w:val="00F40A1C"/>
    <w:rsid w:val="00F417B7"/>
    <w:rsid w:val="00F42B0E"/>
    <w:rsid w:val="00F4359A"/>
    <w:rsid w:val="00F53C18"/>
    <w:rsid w:val="00F542F2"/>
    <w:rsid w:val="00F562C1"/>
    <w:rsid w:val="00F62B94"/>
    <w:rsid w:val="00F71289"/>
    <w:rsid w:val="00F770FA"/>
    <w:rsid w:val="00F81A7F"/>
    <w:rsid w:val="00F82386"/>
    <w:rsid w:val="00F82448"/>
    <w:rsid w:val="00F873C7"/>
    <w:rsid w:val="00F879B0"/>
    <w:rsid w:val="00F879FD"/>
    <w:rsid w:val="00F902DA"/>
    <w:rsid w:val="00F91F36"/>
    <w:rsid w:val="00F940CD"/>
    <w:rsid w:val="00F97ADC"/>
    <w:rsid w:val="00FA2B4F"/>
    <w:rsid w:val="00FA35D2"/>
    <w:rsid w:val="00FA4700"/>
    <w:rsid w:val="00FA7C68"/>
    <w:rsid w:val="00FB418A"/>
    <w:rsid w:val="00FC40A4"/>
    <w:rsid w:val="00FC4F3C"/>
    <w:rsid w:val="00FC57CF"/>
    <w:rsid w:val="00FD1885"/>
    <w:rsid w:val="00FD1F31"/>
    <w:rsid w:val="00FD3EDA"/>
    <w:rsid w:val="00FE0864"/>
    <w:rsid w:val="00FE2158"/>
    <w:rsid w:val="00FE409F"/>
    <w:rsid w:val="00FE4DC2"/>
    <w:rsid w:val="00FE7424"/>
    <w:rsid w:val="00FF4D12"/>
    <w:rsid w:val="00FF594F"/>
    <w:rsid w:val="00FF6FFF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51BAC3-3DB6-4749-8139-69ACD11E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0E30A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3041"/>
    <w:pPr>
      <w:keepNext/>
      <w:numPr>
        <w:numId w:val="1"/>
      </w:numPr>
      <w:autoSpaceDE/>
      <w:spacing w:after="240"/>
      <w:jc w:val="center"/>
      <w:outlineLvl w:val="0"/>
    </w:pPr>
    <w:rPr>
      <w:rFonts w:ascii="Times New Roman" w:hAnsi="Times New Roman" w:cs="Times New Roman"/>
      <w:b/>
      <w:caps/>
      <w:color w:val="auto"/>
      <w:spacing w:val="20"/>
      <w:kern w:val="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83041"/>
    <w:pPr>
      <w:keepNext/>
      <w:numPr>
        <w:ilvl w:val="1"/>
        <w:numId w:val="1"/>
      </w:numPr>
      <w:autoSpaceDE/>
      <w:spacing w:before="120" w:after="120"/>
      <w:jc w:val="both"/>
      <w:outlineLvl w:val="1"/>
    </w:pPr>
    <w:rPr>
      <w:rFonts w:ascii="Times New Roman" w:hAnsi="Times New Roman" w:cs="Times New Roman"/>
      <w:b/>
      <w:caps/>
      <w:color w:val="auto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83041"/>
    <w:pPr>
      <w:keepNext/>
      <w:keepLines/>
      <w:numPr>
        <w:ilvl w:val="2"/>
        <w:numId w:val="1"/>
      </w:numPr>
      <w:autoSpaceDE/>
      <w:spacing w:before="240" w:after="120"/>
      <w:outlineLvl w:val="2"/>
    </w:pPr>
    <w:rPr>
      <w:rFonts w:ascii="Times New Roman" w:hAnsi="Times New Roman" w:cs="Arial"/>
      <w:b/>
      <w:bCs/>
      <w:smallCap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83041"/>
    <w:pPr>
      <w:numPr>
        <w:ilvl w:val="4"/>
        <w:numId w:val="1"/>
      </w:numPr>
      <w:autoSpaceDE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683041"/>
    <w:pPr>
      <w:numPr>
        <w:ilvl w:val="6"/>
        <w:numId w:val="1"/>
      </w:numPr>
      <w:autoSpaceDE/>
      <w:spacing w:before="240" w:after="60"/>
      <w:outlineLvl w:val="6"/>
    </w:pPr>
    <w:rPr>
      <w:rFonts w:ascii="Times New Roman" w:hAnsi="Times New Roman"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83041"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683041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Titolo3Carattere">
    <w:name w:val="Titolo 3 Carattere"/>
    <w:basedOn w:val="Carpredefinitoparagrafo3"/>
    <w:link w:val="Titolo3"/>
    <w:uiPriority w:val="9"/>
    <w:locked/>
    <w:rsid w:val="00683041"/>
    <w:rPr>
      <w:rFonts w:cs="Arial"/>
      <w:b/>
      <w:bCs/>
      <w:smallCaps/>
      <w:color w:val="000000"/>
      <w:sz w:val="28"/>
      <w:szCs w:val="28"/>
      <w:lang w:val="en-US" w:eastAsia="x-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683041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683041"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WW8Num3z0">
    <w:name w:val="WW8Num3z0"/>
    <w:rsid w:val="00683041"/>
    <w:rPr>
      <w:rFonts w:ascii="Symbol" w:hAnsi="Symbol"/>
    </w:rPr>
  </w:style>
  <w:style w:type="character" w:customStyle="1" w:styleId="WW8Num5z0">
    <w:name w:val="WW8Num5z0"/>
    <w:rsid w:val="00683041"/>
    <w:rPr>
      <w:rFonts w:ascii="Symbol" w:hAnsi="Symbol"/>
    </w:rPr>
  </w:style>
  <w:style w:type="character" w:customStyle="1" w:styleId="Carpredefinitoparagrafo4">
    <w:name w:val="Car. predefinito paragrafo4"/>
    <w:rsid w:val="00683041"/>
  </w:style>
  <w:style w:type="character" w:customStyle="1" w:styleId="Absatz-Standardschriftart">
    <w:name w:val="Absatz-Standardschriftart"/>
    <w:rsid w:val="00683041"/>
  </w:style>
  <w:style w:type="character" w:customStyle="1" w:styleId="WW8Num7z0">
    <w:name w:val="WW8Num7z0"/>
    <w:rsid w:val="00683041"/>
    <w:rPr>
      <w:rFonts w:ascii="Symbol" w:hAnsi="Symbol"/>
    </w:rPr>
  </w:style>
  <w:style w:type="character" w:customStyle="1" w:styleId="WW8Num8z0">
    <w:name w:val="WW8Num8z0"/>
    <w:rsid w:val="00683041"/>
    <w:rPr>
      <w:rFonts w:ascii="Symbol" w:hAnsi="Symbol"/>
    </w:rPr>
  </w:style>
  <w:style w:type="character" w:customStyle="1" w:styleId="WW8Num9z0">
    <w:name w:val="WW8Num9z0"/>
    <w:rsid w:val="00683041"/>
    <w:rPr>
      <w:rFonts w:ascii="Symbol" w:hAnsi="Symbol"/>
    </w:rPr>
  </w:style>
  <w:style w:type="character" w:customStyle="1" w:styleId="WW-Absatz-Standardschriftart">
    <w:name w:val="WW-Absatz-Standardschriftart"/>
    <w:rsid w:val="00683041"/>
  </w:style>
  <w:style w:type="character" w:customStyle="1" w:styleId="WW-Absatz-Standardschriftart1">
    <w:name w:val="WW-Absatz-Standardschriftart1"/>
    <w:rsid w:val="00683041"/>
  </w:style>
  <w:style w:type="character" w:customStyle="1" w:styleId="WW8Num6z0">
    <w:name w:val="WW8Num6z0"/>
    <w:rsid w:val="00683041"/>
    <w:rPr>
      <w:rFonts w:ascii="Symbol" w:hAnsi="Symbol"/>
    </w:rPr>
  </w:style>
  <w:style w:type="character" w:customStyle="1" w:styleId="WW8Num10z0">
    <w:name w:val="WW8Num10z0"/>
    <w:rsid w:val="00683041"/>
    <w:rPr>
      <w:rFonts w:ascii="Symbol" w:hAnsi="Symbol"/>
    </w:rPr>
  </w:style>
  <w:style w:type="character" w:customStyle="1" w:styleId="WW8Num13z0">
    <w:name w:val="WW8Num13z0"/>
    <w:rsid w:val="00683041"/>
    <w:rPr>
      <w:rFonts w:ascii="Symbol" w:hAnsi="Symbol"/>
      <w:color w:val="000000"/>
      <w:sz w:val="16"/>
    </w:rPr>
  </w:style>
  <w:style w:type="character" w:customStyle="1" w:styleId="WW8Num13z1">
    <w:name w:val="WW8Num13z1"/>
    <w:rsid w:val="00683041"/>
    <w:rPr>
      <w:rFonts w:ascii="Symbol" w:hAnsi="Symbol"/>
    </w:rPr>
  </w:style>
  <w:style w:type="character" w:customStyle="1" w:styleId="WW8Num14z0">
    <w:name w:val="WW8Num14z0"/>
    <w:rsid w:val="00683041"/>
    <w:rPr>
      <w:rFonts w:ascii="Wingdings" w:hAnsi="Wingdings"/>
    </w:rPr>
  </w:style>
  <w:style w:type="character" w:customStyle="1" w:styleId="WW8Num14z1">
    <w:name w:val="WW8Num14z1"/>
    <w:rsid w:val="00683041"/>
    <w:rPr>
      <w:rFonts w:ascii="Courier New" w:hAnsi="Courier New"/>
    </w:rPr>
  </w:style>
  <w:style w:type="character" w:customStyle="1" w:styleId="WW8Num14z3">
    <w:name w:val="WW8Num14z3"/>
    <w:rsid w:val="00683041"/>
    <w:rPr>
      <w:rFonts w:ascii="Symbol" w:hAnsi="Symbol"/>
    </w:rPr>
  </w:style>
  <w:style w:type="character" w:customStyle="1" w:styleId="WW8Num16z0">
    <w:name w:val="WW8Num16z0"/>
    <w:rsid w:val="00683041"/>
    <w:rPr>
      <w:rFonts w:ascii="Times New Roman" w:hAnsi="Times New Roman"/>
    </w:rPr>
  </w:style>
  <w:style w:type="character" w:customStyle="1" w:styleId="WW8Num16z1">
    <w:name w:val="WW8Num16z1"/>
    <w:rsid w:val="00683041"/>
    <w:rPr>
      <w:rFonts w:ascii="Courier New" w:hAnsi="Courier New"/>
    </w:rPr>
  </w:style>
  <w:style w:type="character" w:customStyle="1" w:styleId="WW8Num16z2">
    <w:name w:val="WW8Num16z2"/>
    <w:rsid w:val="00683041"/>
    <w:rPr>
      <w:rFonts w:ascii="Wingdings" w:hAnsi="Wingdings"/>
    </w:rPr>
  </w:style>
  <w:style w:type="character" w:customStyle="1" w:styleId="WW8Num16z3">
    <w:name w:val="WW8Num16z3"/>
    <w:rsid w:val="00683041"/>
    <w:rPr>
      <w:rFonts w:ascii="Symbol" w:hAnsi="Symbol"/>
    </w:rPr>
  </w:style>
  <w:style w:type="character" w:customStyle="1" w:styleId="WW8Num20z0">
    <w:name w:val="WW8Num20z0"/>
    <w:rsid w:val="00683041"/>
    <w:rPr>
      <w:rFonts w:ascii="Wingdings" w:hAnsi="Wingdings"/>
    </w:rPr>
  </w:style>
  <w:style w:type="character" w:customStyle="1" w:styleId="WW8Num20z1">
    <w:name w:val="WW8Num20z1"/>
    <w:rsid w:val="00683041"/>
    <w:rPr>
      <w:rFonts w:ascii="Courier New" w:hAnsi="Courier New"/>
    </w:rPr>
  </w:style>
  <w:style w:type="character" w:customStyle="1" w:styleId="WW8Num20z3">
    <w:name w:val="WW8Num20z3"/>
    <w:rsid w:val="00683041"/>
    <w:rPr>
      <w:rFonts w:ascii="Symbol" w:hAnsi="Symbol"/>
    </w:rPr>
  </w:style>
  <w:style w:type="character" w:customStyle="1" w:styleId="WW8Num21z0">
    <w:name w:val="WW8Num21z0"/>
    <w:rsid w:val="00683041"/>
    <w:rPr>
      <w:rFonts w:ascii="Symbol" w:hAnsi="Symbol"/>
    </w:rPr>
  </w:style>
  <w:style w:type="character" w:customStyle="1" w:styleId="WW8Num21z1">
    <w:name w:val="WW8Num21z1"/>
    <w:rsid w:val="00683041"/>
    <w:rPr>
      <w:rFonts w:ascii="Courier New" w:hAnsi="Courier New"/>
    </w:rPr>
  </w:style>
  <w:style w:type="character" w:customStyle="1" w:styleId="WW8Num21z2">
    <w:name w:val="WW8Num21z2"/>
    <w:rsid w:val="00683041"/>
    <w:rPr>
      <w:rFonts w:ascii="Wingdings" w:hAnsi="Wingdings"/>
    </w:rPr>
  </w:style>
  <w:style w:type="character" w:customStyle="1" w:styleId="WW8Num22z0">
    <w:name w:val="WW8Num22z0"/>
    <w:rsid w:val="00683041"/>
    <w:rPr>
      <w:rFonts w:ascii="Times New Roman" w:hAnsi="Times New Roman"/>
    </w:rPr>
  </w:style>
  <w:style w:type="character" w:customStyle="1" w:styleId="WW8Num22z1">
    <w:name w:val="WW8Num22z1"/>
    <w:rsid w:val="00683041"/>
    <w:rPr>
      <w:rFonts w:ascii="Courier New" w:hAnsi="Courier New"/>
    </w:rPr>
  </w:style>
  <w:style w:type="character" w:customStyle="1" w:styleId="WW8Num22z2">
    <w:name w:val="WW8Num22z2"/>
    <w:rsid w:val="00683041"/>
    <w:rPr>
      <w:rFonts w:ascii="Wingdings" w:hAnsi="Wingdings"/>
    </w:rPr>
  </w:style>
  <w:style w:type="character" w:customStyle="1" w:styleId="WW8Num22z3">
    <w:name w:val="WW8Num22z3"/>
    <w:rsid w:val="00683041"/>
    <w:rPr>
      <w:rFonts w:ascii="Symbol" w:hAnsi="Symbol"/>
    </w:rPr>
  </w:style>
  <w:style w:type="character" w:customStyle="1" w:styleId="WW8Num23z1">
    <w:name w:val="WW8Num23z1"/>
    <w:rsid w:val="00683041"/>
    <w:rPr>
      <w:rFonts w:ascii="Courier New" w:hAnsi="Courier New"/>
    </w:rPr>
  </w:style>
  <w:style w:type="character" w:customStyle="1" w:styleId="WW8Num23z2">
    <w:name w:val="WW8Num23z2"/>
    <w:rsid w:val="00683041"/>
    <w:rPr>
      <w:rFonts w:ascii="Wingdings" w:hAnsi="Wingdings"/>
    </w:rPr>
  </w:style>
  <w:style w:type="character" w:customStyle="1" w:styleId="WW8Num23z3">
    <w:name w:val="WW8Num23z3"/>
    <w:rsid w:val="00683041"/>
    <w:rPr>
      <w:rFonts w:ascii="Symbol" w:hAnsi="Symbol"/>
    </w:rPr>
  </w:style>
  <w:style w:type="character" w:customStyle="1" w:styleId="WW8Num25z0">
    <w:name w:val="WW8Num25z0"/>
    <w:rsid w:val="00683041"/>
    <w:rPr>
      <w:rFonts w:ascii="Times New Roman" w:hAnsi="Times New Roman"/>
    </w:rPr>
  </w:style>
  <w:style w:type="character" w:customStyle="1" w:styleId="WW8Num25z1">
    <w:name w:val="WW8Num25z1"/>
    <w:rsid w:val="00683041"/>
    <w:rPr>
      <w:rFonts w:ascii="Courier New" w:hAnsi="Courier New"/>
    </w:rPr>
  </w:style>
  <w:style w:type="character" w:customStyle="1" w:styleId="WW8Num25z2">
    <w:name w:val="WW8Num25z2"/>
    <w:rsid w:val="00683041"/>
    <w:rPr>
      <w:rFonts w:ascii="Wingdings" w:hAnsi="Wingdings"/>
    </w:rPr>
  </w:style>
  <w:style w:type="character" w:customStyle="1" w:styleId="WW8Num25z3">
    <w:name w:val="WW8Num25z3"/>
    <w:rsid w:val="00683041"/>
    <w:rPr>
      <w:rFonts w:ascii="Symbol" w:hAnsi="Symbol"/>
    </w:rPr>
  </w:style>
  <w:style w:type="character" w:customStyle="1" w:styleId="WW8Num27z0">
    <w:name w:val="WW8Num27z0"/>
    <w:rsid w:val="00683041"/>
    <w:rPr>
      <w:rFonts w:ascii="Wingdings" w:hAnsi="Wingdings"/>
    </w:rPr>
  </w:style>
  <w:style w:type="character" w:customStyle="1" w:styleId="WW8Num27z1">
    <w:name w:val="WW8Num27z1"/>
    <w:rsid w:val="00683041"/>
    <w:rPr>
      <w:rFonts w:ascii="Courier New" w:hAnsi="Courier New"/>
    </w:rPr>
  </w:style>
  <w:style w:type="character" w:customStyle="1" w:styleId="WW8Num27z3">
    <w:name w:val="WW8Num27z3"/>
    <w:rsid w:val="00683041"/>
    <w:rPr>
      <w:rFonts w:ascii="Symbol" w:hAnsi="Symbol"/>
    </w:rPr>
  </w:style>
  <w:style w:type="character" w:customStyle="1" w:styleId="WW8Num29z0">
    <w:name w:val="WW8Num29z0"/>
    <w:rsid w:val="00683041"/>
    <w:rPr>
      <w:rFonts w:ascii="Symbol" w:hAnsi="Symbol"/>
    </w:rPr>
  </w:style>
  <w:style w:type="character" w:customStyle="1" w:styleId="WW8Num29z1">
    <w:name w:val="WW8Num29z1"/>
    <w:rsid w:val="00683041"/>
    <w:rPr>
      <w:rFonts w:ascii="Courier New" w:hAnsi="Courier New"/>
    </w:rPr>
  </w:style>
  <w:style w:type="character" w:customStyle="1" w:styleId="WW8Num29z2">
    <w:name w:val="WW8Num29z2"/>
    <w:rsid w:val="00683041"/>
    <w:rPr>
      <w:rFonts w:ascii="Wingdings" w:hAnsi="Wingdings"/>
    </w:rPr>
  </w:style>
  <w:style w:type="character" w:customStyle="1" w:styleId="WW8Num31z0">
    <w:name w:val="WW8Num31z0"/>
    <w:rsid w:val="00683041"/>
    <w:rPr>
      <w:rFonts w:ascii="Symbol" w:hAnsi="Symbol"/>
    </w:rPr>
  </w:style>
  <w:style w:type="character" w:customStyle="1" w:styleId="WW8Num31z1">
    <w:name w:val="WW8Num31z1"/>
    <w:rsid w:val="00683041"/>
    <w:rPr>
      <w:rFonts w:ascii="Courier New" w:hAnsi="Courier New"/>
    </w:rPr>
  </w:style>
  <w:style w:type="character" w:customStyle="1" w:styleId="WW8Num31z2">
    <w:name w:val="WW8Num31z2"/>
    <w:rsid w:val="00683041"/>
    <w:rPr>
      <w:rFonts w:ascii="Wingdings" w:hAnsi="Wingdings"/>
    </w:rPr>
  </w:style>
  <w:style w:type="character" w:customStyle="1" w:styleId="WW8Num32z0">
    <w:name w:val="WW8Num32z0"/>
    <w:rsid w:val="00683041"/>
    <w:rPr>
      <w:rFonts w:ascii="Symbol" w:hAnsi="Symbol"/>
    </w:rPr>
  </w:style>
  <w:style w:type="character" w:customStyle="1" w:styleId="WW8Num32z1">
    <w:name w:val="WW8Num32z1"/>
    <w:rsid w:val="00683041"/>
    <w:rPr>
      <w:rFonts w:ascii="Courier New" w:hAnsi="Courier New"/>
    </w:rPr>
  </w:style>
  <w:style w:type="character" w:customStyle="1" w:styleId="WW8Num32z2">
    <w:name w:val="WW8Num32z2"/>
    <w:rsid w:val="00683041"/>
    <w:rPr>
      <w:rFonts w:ascii="Wingdings" w:hAnsi="Wingdings"/>
    </w:rPr>
  </w:style>
  <w:style w:type="character" w:customStyle="1" w:styleId="Carpredefinitoparagrafo3">
    <w:name w:val="Car. predefinito paragrafo3"/>
    <w:rsid w:val="00683041"/>
  </w:style>
  <w:style w:type="character" w:customStyle="1" w:styleId="WW-Absatz-Standardschriftart11">
    <w:name w:val="WW-Absatz-Standardschriftart11"/>
    <w:rsid w:val="00683041"/>
  </w:style>
  <w:style w:type="character" w:customStyle="1" w:styleId="WW8Num1z0">
    <w:name w:val="WW8Num1z0"/>
    <w:rsid w:val="00683041"/>
    <w:rPr>
      <w:rFonts w:ascii="Symbol" w:hAnsi="Symbol"/>
    </w:rPr>
  </w:style>
  <w:style w:type="character" w:customStyle="1" w:styleId="WW8Num1z1">
    <w:name w:val="WW8Num1z1"/>
    <w:rsid w:val="00683041"/>
    <w:rPr>
      <w:rFonts w:ascii="Courier New" w:hAnsi="Courier New"/>
    </w:rPr>
  </w:style>
  <w:style w:type="character" w:customStyle="1" w:styleId="WW8Num1z2">
    <w:name w:val="WW8Num1z2"/>
    <w:rsid w:val="00683041"/>
    <w:rPr>
      <w:rFonts w:ascii="Wingdings" w:hAnsi="Wingdings"/>
    </w:rPr>
  </w:style>
  <w:style w:type="character" w:customStyle="1" w:styleId="Carpredefinitoparagrafo2">
    <w:name w:val="Car. predefinito paragrafo2"/>
    <w:rsid w:val="00683041"/>
  </w:style>
  <w:style w:type="character" w:customStyle="1" w:styleId="Carpredefinitoparagrafo1">
    <w:name w:val="Car. predefinito paragrafo1"/>
    <w:rsid w:val="00683041"/>
  </w:style>
  <w:style w:type="character" w:customStyle="1" w:styleId="Caratteredellanota">
    <w:name w:val="Carattere della nota"/>
    <w:basedOn w:val="Carpredefinitoparagrafo1"/>
    <w:rsid w:val="00683041"/>
    <w:rPr>
      <w:rFonts w:ascii="Times New Roman" w:hAnsi="Times New Roman" w:cs="Times New Roman"/>
      <w:sz w:val="27"/>
      <w:vertAlign w:val="superscript"/>
      <w:lang w:val="en-US" w:eastAsia="x-none"/>
    </w:rPr>
  </w:style>
  <w:style w:type="character" w:customStyle="1" w:styleId="WW8Num4z0">
    <w:name w:val="WW8Num4z0"/>
    <w:rsid w:val="00683041"/>
    <w:rPr>
      <w:rFonts w:ascii="Symbol" w:hAnsi="Symbol"/>
      <w:color w:val="000000"/>
      <w:sz w:val="16"/>
    </w:rPr>
  </w:style>
  <w:style w:type="character" w:customStyle="1" w:styleId="WW8Num4z1">
    <w:name w:val="WW8Num4z1"/>
    <w:rsid w:val="00683041"/>
    <w:rPr>
      <w:rFonts w:ascii="Courier New" w:hAnsi="Courier New"/>
    </w:rPr>
  </w:style>
  <w:style w:type="character" w:customStyle="1" w:styleId="Caratterenotadichiusura">
    <w:name w:val="Carattere nota di chiusura"/>
    <w:basedOn w:val="Carpredefinitoparagrafo1"/>
    <w:rsid w:val="00683041"/>
    <w:rPr>
      <w:rFonts w:cs="Times New Roman"/>
      <w:vertAlign w:val="superscript"/>
    </w:rPr>
  </w:style>
  <w:style w:type="character" w:customStyle="1" w:styleId="Punti">
    <w:name w:val="Punti"/>
    <w:rsid w:val="00683041"/>
    <w:rPr>
      <w:rFonts w:ascii="OpenSymbol" w:hAnsi="OpenSymbol"/>
    </w:rPr>
  </w:style>
  <w:style w:type="character" w:styleId="Collegamentoipertestuale">
    <w:name w:val="Hyperlink"/>
    <w:basedOn w:val="Carpredefinitoparagrafo"/>
    <w:uiPriority w:val="99"/>
    <w:rsid w:val="00683041"/>
    <w:rPr>
      <w:rFonts w:cs="Times New Roman"/>
      <w:color w:val="000080"/>
      <w:u w:val="single"/>
    </w:rPr>
  </w:style>
  <w:style w:type="character" w:customStyle="1" w:styleId="Rimandonotaapidipagina1">
    <w:name w:val="Rimando nota a piè di pagina1"/>
    <w:basedOn w:val="Carpredefinitoparagrafo3"/>
    <w:rsid w:val="00683041"/>
    <w:rPr>
      <w:rFonts w:cs="Times New Roman"/>
      <w:vertAlign w:val="superscript"/>
    </w:rPr>
  </w:style>
  <w:style w:type="character" w:customStyle="1" w:styleId="TestofumettoCarattere">
    <w:name w:val="Testo fumetto Carattere"/>
    <w:basedOn w:val="Carpredefinitoparagrafo3"/>
    <w:rsid w:val="00683041"/>
    <w:rPr>
      <w:rFonts w:ascii="Tahoma" w:hAnsi="Tahoma" w:cs="Tahoma"/>
      <w:sz w:val="16"/>
      <w:szCs w:val="16"/>
    </w:rPr>
  </w:style>
  <w:style w:type="character" w:customStyle="1" w:styleId="Rimandocommento1">
    <w:name w:val="Rimando commento1"/>
    <w:basedOn w:val="Carpredefinitoparagrafo3"/>
    <w:rsid w:val="00683041"/>
    <w:rPr>
      <w:rFonts w:cs="Times New Roman"/>
      <w:sz w:val="16"/>
      <w:szCs w:val="16"/>
    </w:rPr>
  </w:style>
  <w:style w:type="character" w:customStyle="1" w:styleId="apple-style-span">
    <w:name w:val="apple-style-span"/>
    <w:basedOn w:val="Carpredefinitoparagrafo3"/>
    <w:rsid w:val="00683041"/>
    <w:rPr>
      <w:rFonts w:cs="Times New Roman"/>
    </w:rPr>
  </w:style>
  <w:style w:type="character" w:styleId="Collegamentovisitato">
    <w:name w:val="FollowedHyperlink"/>
    <w:basedOn w:val="Carpredefinitoparagrafo3"/>
    <w:uiPriority w:val="99"/>
    <w:rsid w:val="00683041"/>
    <w:rPr>
      <w:rFonts w:cs="Times New Roman"/>
      <w:color w:val="800080"/>
      <w:u w:val="single"/>
    </w:rPr>
  </w:style>
  <w:style w:type="character" w:customStyle="1" w:styleId="Rimandonotaapidipagina2">
    <w:name w:val="Rimando nota a piè di pagina2"/>
    <w:rsid w:val="00683041"/>
    <w:rPr>
      <w:vertAlign w:val="superscript"/>
    </w:rPr>
  </w:style>
  <w:style w:type="character" w:customStyle="1" w:styleId="Rimandonotadichiusura1">
    <w:name w:val="Rimando nota di chiusura1"/>
    <w:rsid w:val="00683041"/>
    <w:rPr>
      <w:vertAlign w:val="superscript"/>
    </w:rPr>
  </w:style>
  <w:style w:type="character" w:customStyle="1" w:styleId="Caratteredinumerazione">
    <w:name w:val="Carattere di numerazione"/>
    <w:rsid w:val="00683041"/>
  </w:style>
  <w:style w:type="character" w:customStyle="1" w:styleId="Rimandocommento2">
    <w:name w:val="Rimando commento2"/>
    <w:basedOn w:val="Carpredefinitoparagrafo4"/>
    <w:rsid w:val="00683041"/>
    <w:rPr>
      <w:rFonts w:cs="Times New Roman"/>
      <w:sz w:val="16"/>
      <w:szCs w:val="16"/>
    </w:rPr>
  </w:style>
  <w:style w:type="paragraph" w:customStyle="1" w:styleId="Intestazione4">
    <w:name w:val="Intestazione4"/>
    <w:basedOn w:val="Normale"/>
    <w:next w:val="Corpotesto"/>
    <w:rsid w:val="00683041"/>
    <w:pPr>
      <w:keepNext/>
      <w:autoSpaceDE/>
      <w:spacing w:before="240" w:after="120"/>
    </w:pPr>
    <w:rPr>
      <w:rFonts w:ascii="Arial" w:eastAsia="Microsoft YaHei" w:hAnsi="Arial" w:cs="Mangal"/>
      <w:color w:val="auto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83041"/>
    <w:pPr>
      <w:autoSpaceDE/>
      <w:spacing w:after="120"/>
    </w:pPr>
    <w:rPr>
      <w:rFonts w:ascii="Times New Roman" w:hAnsi="Times New Roman" w:cs="Times New Roman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  <w:rsid w:val="00683041"/>
    <w:rPr>
      <w:rFonts w:cs="Mangal"/>
    </w:rPr>
  </w:style>
  <w:style w:type="paragraph" w:customStyle="1" w:styleId="Didascalia3">
    <w:name w:val="Didascalia3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Indice">
    <w:name w:val="Indice"/>
    <w:basedOn w:val="Normale"/>
    <w:rsid w:val="00683041"/>
    <w:pPr>
      <w:suppressLineNumbers/>
      <w:autoSpaceDE/>
    </w:pPr>
    <w:rPr>
      <w:rFonts w:ascii="Times New Roman" w:hAnsi="Times New Roman" w:cs="Mangal"/>
      <w:color w:val="auto"/>
    </w:rPr>
  </w:style>
  <w:style w:type="paragraph" w:customStyle="1" w:styleId="Intestazione3">
    <w:name w:val="Intestazione3"/>
    <w:basedOn w:val="Normale"/>
    <w:next w:val="Sottotitolo"/>
    <w:rsid w:val="00683041"/>
    <w:pPr>
      <w:widowControl w:val="0"/>
      <w:tabs>
        <w:tab w:val="left" w:pos="-720"/>
      </w:tabs>
      <w:autoSpaceDE/>
      <w:jc w:val="center"/>
    </w:pPr>
    <w:rPr>
      <w:rFonts w:ascii="Times New Roman" w:hAnsi="Times New Roman" w:cs="Times New Roman"/>
      <w:b/>
      <w:color w:val="auto"/>
      <w:sz w:val="48"/>
      <w:lang w:val="en-US"/>
    </w:rPr>
  </w:style>
  <w:style w:type="paragraph" w:customStyle="1" w:styleId="Didascalia2">
    <w:name w:val="Didascalia2"/>
    <w:basedOn w:val="Normale"/>
    <w:next w:val="Normale"/>
    <w:rsid w:val="00683041"/>
    <w:pPr>
      <w:autoSpaceDE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Intestazione2">
    <w:name w:val="Intestazione2"/>
    <w:basedOn w:val="Normale"/>
    <w:next w:val="Corpotesto"/>
    <w:rsid w:val="00683041"/>
    <w:pPr>
      <w:keepNext/>
      <w:autoSpaceDE/>
      <w:spacing w:before="240" w:after="120"/>
    </w:pPr>
    <w:rPr>
      <w:rFonts w:ascii="Arial" w:eastAsia="SimSun" w:hAnsi="Arial" w:cs="Mangal"/>
      <w:color w:val="auto"/>
      <w:sz w:val="28"/>
      <w:szCs w:val="28"/>
    </w:rPr>
  </w:style>
  <w:style w:type="paragraph" w:customStyle="1" w:styleId="Didascalia1">
    <w:name w:val="Didascalia1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Application2">
    <w:name w:val="Application2"/>
    <w:basedOn w:val="Normale"/>
    <w:rsid w:val="00683041"/>
    <w:pPr>
      <w:tabs>
        <w:tab w:val="right" w:pos="8789"/>
      </w:tabs>
      <w:autoSpaceDE/>
      <w:spacing w:before="240"/>
    </w:pPr>
    <w:rPr>
      <w:rFonts w:ascii="Times New Roman" w:hAnsi="Times New Roman" w:cs="Times New Roman"/>
      <w:color w:val="auto"/>
      <w:spacing w:val="-2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683041"/>
    <w:pPr>
      <w:autoSpaceDE/>
      <w:spacing w:before="120" w:after="120"/>
      <w:jc w:val="center"/>
    </w:pPr>
    <w:rPr>
      <w:rFonts w:ascii="Arial" w:hAnsi="Arial" w:cs="Arial"/>
      <w:b/>
      <w:color w:val="auto"/>
      <w:sz w:val="28"/>
      <w:lang w:val="fr-BE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683041"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83041"/>
    <w:pPr>
      <w:tabs>
        <w:tab w:val="right" w:pos="8789"/>
      </w:tabs>
      <w:autoSpaceDE/>
      <w:spacing w:before="100"/>
    </w:pPr>
    <w:rPr>
      <w:rFonts w:ascii="Arial" w:hAnsi="Arial" w:cs="Arial"/>
      <w:color w:val="auto"/>
      <w:spacing w:val="-2"/>
      <w:sz w:val="20"/>
      <w:lang w:val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683041"/>
    <w:rPr>
      <w:rFonts w:cs="Times New Roman"/>
      <w:sz w:val="24"/>
      <w:szCs w:val="24"/>
      <w:lang w:val="x-none" w:eastAsia="ar-SA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683041"/>
    <w:pPr>
      <w:widowControl w:val="0"/>
      <w:tabs>
        <w:tab w:val="left" w:pos="-720"/>
      </w:tabs>
      <w:autoSpaceDE/>
      <w:jc w:val="both"/>
    </w:pPr>
    <w:rPr>
      <w:rFonts w:ascii="Times New Roman" w:hAnsi="Times New Roman" w:cs="Times New Roman"/>
      <w:color w:val="auto"/>
      <w:spacing w:val="-2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683041"/>
    <w:rPr>
      <w:rFonts w:cs="Times New Roman"/>
      <w:lang w:val="x-none" w:eastAsia="ar-SA" w:bidi="ar-SA"/>
    </w:rPr>
  </w:style>
  <w:style w:type="paragraph" w:styleId="Sommario2">
    <w:name w:val="toc 2"/>
    <w:basedOn w:val="Normale"/>
    <w:next w:val="Normale"/>
    <w:uiPriority w:val="39"/>
    <w:rsid w:val="00683041"/>
    <w:pPr>
      <w:tabs>
        <w:tab w:val="right" w:leader="dot" w:pos="9061"/>
      </w:tabs>
      <w:autoSpaceDE/>
      <w:spacing w:before="240"/>
    </w:pPr>
    <w:rPr>
      <w:rFonts w:ascii="Times New Roman" w:hAnsi="Times New Roman" w:cs="Times New Roman"/>
      <w:b/>
      <w:bCs/>
      <w:smallCaps/>
      <w:color w:val="auto"/>
      <w:sz w:val="22"/>
      <w:szCs w:val="22"/>
    </w:rPr>
  </w:style>
  <w:style w:type="paragraph" w:customStyle="1" w:styleId="Corpodeltesto21">
    <w:name w:val="Corpo del testo 21"/>
    <w:basedOn w:val="Normale"/>
    <w:rsid w:val="00683041"/>
    <w:rPr>
      <w:rFonts w:ascii="Times New Roman" w:hAnsi="Times New Roman" w:cs="Times New Roman"/>
      <w:i/>
      <w:iCs/>
      <w:color w:val="000081"/>
      <w:sz w:val="20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rsid w:val="00683041"/>
    <w:pPr>
      <w:widowControl w:val="0"/>
      <w:tabs>
        <w:tab w:val="left" w:pos="0"/>
      </w:tabs>
      <w:autoSpaceDE/>
      <w:jc w:val="center"/>
    </w:pPr>
    <w:rPr>
      <w:rFonts w:ascii="Times New Roman" w:hAnsi="Times New Roman" w:cs="Times New Roman"/>
      <w:b/>
      <w:caps/>
      <w:color w:val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0C28"/>
    <w:rPr>
      <w:rFonts w:cs="Times New Roman"/>
      <w:b/>
      <w:caps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rsid w:val="00683041"/>
    <w:pPr>
      <w:widowControl w:val="0"/>
      <w:tabs>
        <w:tab w:val="left" w:pos="-720"/>
      </w:tabs>
      <w:autoSpaceDE/>
    </w:pPr>
    <w:rPr>
      <w:rFonts w:ascii="Arial" w:hAnsi="Arial" w:cs="Arial"/>
      <w:color w:val="auto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3E47"/>
    <w:rPr>
      <w:rFonts w:ascii="Arial" w:hAnsi="Arial" w:cs="Arial"/>
      <w:sz w:val="24"/>
      <w:szCs w:val="24"/>
      <w:lang w:val="x-none" w:eastAsia="ar-SA" w:bidi="ar-SA"/>
    </w:rPr>
  </w:style>
  <w:style w:type="paragraph" w:customStyle="1" w:styleId="Intestazione1">
    <w:name w:val="Intestazione1"/>
    <w:basedOn w:val="Normale"/>
    <w:next w:val="Corpotesto"/>
    <w:rsid w:val="00683041"/>
    <w:pPr>
      <w:keepNext/>
      <w:autoSpaceDE/>
      <w:spacing w:before="240" w:after="120"/>
    </w:pPr>
    <w:rPr>
      <w:rFonts w:ascii="Arial" w:hAnsi="Arial" w:cs="Tahoma"/>
      <w:color w:val="auto"/>
      <w:sz w:val="28"/>
      <w:szCs w:val="28"/>
    </w:rPr>
  </w:style>
  <w:style w:type="paragraph" w:customStyle="1" w:styleId="Style11ptJustifiedBefore4ptAfter4ptLinespacing">
    <w:name w:val="Style 11 pt Justified Before:  4 pt After:  4 pt Line spacing: ..."/>
    <w:basedOn w:val="Normale"/>
    <w:rsid w:val="00683041"/>
    <w:pPr>
      <w:autoSpaceDE/>
      <w:spacing w:before="80" w:after="80" w:line="240" w:lineRule="exact"/>
      <w:jc w:val="both"/>
    </w:pPr>
    <w:rPr>
      <w:rFonts w:ascii="Times New Roman" w:hAnsi="Times New Roman" w:cs="Times New Roman"/>
      <w:color w:val="auto"/>
      <w:sz w:val="22"/>
    </w:rPr>
  </w:style>
  <w:style w:type="paragraph" w:customStyle="1" w:styleId="Contenutotabella">
    <w:name w:val="Contenuto tabella"/>
    <w:basedOn w:val="Normale"/>
    <w:rsid w:val="00683041"/>
    <w:pPr>
      <w:suppressLineNumbers/>
      <w:autoSpaceDE/>
    </w:pPr>
    <w:rPr>
      <w:rFonts w:ascii="Times New Roman" w:hAnsi="Times New Roman" w:cs="Times New Roman"/>
      <w:color w:val="auto"/>
    </w:rPr>
  </w:style>
  <w:style w:type="paragraph" w:customStyle="1" w:styleId="Intestazionetabella">
    <w:name w:val="Intestazione tabella"/>
    <w:basedOn w:val="Contenutotabella"/>
    <w:rsid w:val="00683041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rsid w:val="00683041"/>
    <w:pPr>
      <w:autoSpaceDE/>
    </w:pPr>
    <w:rPr>
      <w:rFonts w:ascii="Tahoma" w:hAnsi="Tahoma" w:cs="Tahoma"/>
      <w:color w:val="auto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683041"/>
    <w:rPr>
      <w:rFonts w:ascii="Tahoma" w:hAnsi="Tahoma" w:cs="Tahoma"/>
      <w:sz w:val="16"/>
      <w:szCs w:val="16"/>
      <w:lang w:val="x-none" w:eastAsia="ar-SA" w:bidi="ar-SA"/>
    </w:rPr>
  </w:style>
  <w:style w:type="paragraph" w:styleId="Titolosommario">
    <w:name w:val="TOC Heading"/>
    <w:basedOn w:val="Titolo1"/>
    <w:next w:val="Normale"/>
    <w:uiPriority w:val="39"/>
    <w:qFormat/>
    <w:rsid w:val="00683041"/>
    <w:pPr>
      <w:keepLines/>
      <w:numPr>
        <w:numId w:val="0"/>
      </w:numPr>
      <w:suppressAutoHyphens w:val="0"/>
      <w:spacing w:before="480" w:after="0" w:line="276" w:lineRule="auto"/>
      <w:jc w:val="left"/>
    </w:pPr>
    <w:rPr>
      <w:rFonts w:ascii="Cambria" w:hAnsi="Cambria"/>
      <w:bCs/>
      <w:caps w:val="0"/>
      <w:color w:val="365F91"/>
      <w:spacing w:val="0"/>
      <w:sz w:val="28"/>
      <w:szCs w:val="28"/>
    </w:rPr>
  </w:style>
  <w:style w:type="paragraph" w:styleId="Sommario3">
    <w:name w:val="toc 3"/>
    <w:basedOn w:val="Normale"/>
    <w:next w:val="Normale"/>
    <w:uiPriority w:val="39"/>
    <w:rsid w:val="00683041"/>
    <w:pPr>
      <w:autoSpaceDE/>
      <w:ind w:left="480"/>
    </w:pPr>
    <w:rPr>
      <w:rFonts w:ascii="Times New Roman" w:hAnsi="Times New Roman" w:cs="Times New Roman"/>
      <w:color w:val="auto"/>
    </w:rPr>
  </w:style>
  <w:style w:type="paragraph" w:styleId="Sommario1">
    <w:name w:val="toc 1"/>
    <w:basedOn w:val="Normale"/>
    <w:next w:val="Normale"/>
    <w:uiPriority w:val="39"/>
    <w:rsid w:val="00683041"/>
    <w:pPr>
      <w:autoSpaceDE/>
    </w:pPr>
    <w:rPr>
      <w:rFonts w:ascii="Times New Roman" w:hAnsi="Times New Roman" w:cs="Times New Roman"/>
      <w:color w:val="auto"/>
    </w:rPr>
  </w:style>
  <w:style w:type="paragraph" w:customStyle="1" w:styleId="Stile1">
    <w:name w:val="Stile1"/>
    <w:basedOn w:val="Normale"/>
    <w:rsid w:val="00683041"/>
    <w:pPr>
      <w:autoSpaceDE/>
    </w:pPr>
    <w:rPr>
      <w:rFonts w:ascii="Times New Roman" w:hAnsi="Times New Roman" w:cs="Times New Roman"/>
      <w:b/>
      <w:bCs/>
      <w:smallCaps/>
      <w:color w:val="auto"/>
    </w:rPr>
  </w:style>
  <w:style w:type="paragraph" w:customStyle="1" w:styleId="Testocommento1">
    <w:name w:val="Testo commento1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830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83041"/>
    <w:rPr>
      <w:rFonts w:ascii="EUAlbertina" w:hAnsi="EUAlbertina" w:cs="EUAlbertina"/>
      <w:color w:val="00000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rsid w:val="006830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83041"/>
    <w:rPr>
      <w:rFonts w:ascii="EUAlbertina" w:hAnsi="EUAlbertina" w:cs="EUAlbertina"/>
      <w:b/>
      <w:bCs/>
      <w:color w:val="000000"/>
      <w:lang w:val="x-none" w:eastAsia="ar-SA" w:bidi="ar-SA"/>
    </w:rPr>
  </w:style>
  <w:style w:type="paragraph" w:styleId="Paragrafoelenco">
    <w:name w:val="List Paragraph"/>
    <w:basedOn w:val="Normale"/>
    <w:uiPriority w:val="34"/>
    <w:qFormat/>
    <w:rsid w:val="00683041"/>
    <w:pPr>
      <w:suppressAutoHyphens w:val="0"/>
      <w:autoSpaceDE/>
      <w:ind w:left="720"/>
    </w:pPr>
    <w:rPr>
      <w:rFonts w:ascii="Calibri" w:hAnsi="Calibri" w:cs="Calibri"/>
      <w:color w:val="auto"/>
      <w:sz w:val="22"/>
      <w:szCs w:val="22"/>
    </w:rPr>
  </w:style>
  <w:style w:type="paragraph" w:customStyle="1" w:styleId="Testocommento2">
    <w:name w:val="Testo commento2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683041"/>
    <w:pPr>
      <w:suppressAutoHyphens w:val="0"/>
      <w:autoSpaceDE/>
      <w:spacing w:before="280" w:after="280"/>
    </w:pPr>
    <w:rPr>
      <w:rFonts w:ascii="Times New Roman" w:hAnsi="Times New Roman" w:cs="Times New Roman"/>
      <w:color w:val="auto"/>
    </w:rPr>
  </w:style>
  <w:style w:type="paragraph" w:styleId="Sommario4">
    <w:name w:val="toc 4"/>
    <w:basedOn w:val="Indice"/>
    <w:uiPriority w:val="39"/>
    <w:rsid w:val="00683041"/>
    <w:pPr>
      <w:tabs>
        <w:tab w:val="right" w:leader="dot" w:pos="8789"/>
      </w:tabs>
      <w:ind w:left="849"/>
    </w:pPr>
  </w:style>
  <w:style w:type="paragraph" w:styleId="Sommario5">
    <w:name w:val="toc 5"/>
    <w:basedOn w:val="Indice"/>
    <w:uiPriority w:val="39"/>
    <w:rsid w:val="00683041"/>
    <w:pPr>
      <w:tabs>
        <w:tab w:val="right" w:leader="dot" w:pos="8506"/>
      </w:tabs>
      <w:ind w:left="1132"/>
    </w:pPr>
  </w:style>
  <w:style w:type="paragraph" w:styleId="Sommario6">
    <w:name w:val="toc 6"/>
    <w:basedOn w:val="Indice"/>
    <w:uiPriority w:val="39"/>
    <w:rsid w:val="00683041"/>
    <w:pPr>
      <w:tabs>
        <w:tab w:val="right" w:leader="dot" w:pos="8223"/>
      </w:tabs>
      <w:ind w:left="1415"/>
    </w:pPr>
  </w:style>
  <w:style w:type="paragraph" w:styleId="Sommario7">
    <w:name w:val="toc 7"/>
    <w:basedOn w:val="Indice"/>
    <w:uiPriority w:val="39"/>
    <w:rsid w:val="00683041"/>
    <w:pPr>
      <w:tabs>
        <w:tab w:val="right" w:leader="dot" w:pos="7940"/>
      </w:tabs>
      <w:ind w:left="1698"/>
    </w:pPr>
  </w:style>
  <w:style w:type="paragraph" w:styleId="Sommario8">
    <w:name w:val="toc 8"/>
    <w:basedOn w:val="Indice"/>
    <w:uiPriority w:val="39"/>
    <w:rsid w:val="00683041"/>
    <w:pPr>
      <w:tabs>
        <w:tab w:val="right" w:leader="dot" w:pos="7657"/>
      </w:tabs>
      <w:ind w:left="1981"/>
    </w:pPr>
  </w:style>
  <w:style w:type="paragraph" w:styleId="Sommario9">
    <w:name w:val="toc 9"/>
    <w:basedOn w:val="Indice"/>
    <w:uiPriority w:val="39"/>
    <w:rsid w:val="00683041"/>
    <w:pPr>
      <w:tabs>
        <w:tab w:val="right" w:leader="dot" w:pos="7374"/>
      </w:tabs>
      <w:ind w:left="2264"/>
    </w:pPr>
  </w:style>
  <w:style w:type="paragraph" w:customStyle="1" w:styleId="Indice10">
    <w:name w:val="Indice 10"/>
    <w:basedOn w:val="Indice"/>
    <w:rsid w:val="00683041"/>
    <w:pPr>
      <w:tabs>
        <w:tab w:val="right" w:leader="dot" w:pos="7091"/>
      </w:tabs>
      <w:ind w:left="2547"/>
    </w:pPr>
  </w:style>
  <w:style w:type="table" w:styleId="Grigliatabella">
    <w:name w:val="Table Grid"/>
    <w:basedOn w:val="Tabellanormale"/>
    <w:uiPriority w:val="59"/>
    <w:rsid w:val="00DA1D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ssesstop2">
    <w:name w:val="Assessto p2"/>
    <w:basedOn w:val="Normale"/>
    <w:next w:val="Normale"/>
    <w:rsid w:val="00672486"/>
    <w:pPr>
      <w:autoSpaceDE/>
      <w:spacing w:before="120" w:after="360" w:line="200" w:lineRule="exact"/>
      <w:ind w:left="2268" w:right="2268"/>
      <w:jc w:val="center"/>
    </w:pPr>
    <w:rPr>
      <w:rFonts w:ascii="Futura Std Book" w:hAnsi="Futura Std Book" w:cs="Times New Roman"/>
      <w:bCs/>
      <w:caps/>
      <w:color w:val="auto"/>
      <w:sz w:val="12"/>
    </w:rPr>
  </w:style>
  <w:style w:type="paragraph" w:customStyle="1" w:styleId="Pa5">
    <w:name w:val="Pa5"/>
    <w:basedOn w:val="Normale"/>
    <w:next w:val="Normale"/>
    <w:uiPriority w:val="99"/>
    <w:rsid w:val="00060396"/>
    <w:pPr>
      <w:suppressAutoHyphens w:val="0"/>
      <w:autoSpaceDN w:val="0"/>
      <w:adjustRightInd w:val="0"/>
      <w:spacing w:line="221" w:lineRule="atLeast"/>
    </w:pPr>
    <w:rPr>
      <w:rFonts w:ascii="Times" w:hAnsi="Times" w:cs="Times"/>
      <w:color w:val="auto"/>
      <w:lang w:eastAsia="en-US"/>
    </w:rPr>
  </w:style>
  <w:style w:type="paragraph" w:customStyle="1" w:styleId="Default">
    <w:name w:val="Default"/>
    <w:rsid w:val="00060396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53C18"/>
    <w:rPr>
      <w:rFonts w:cs="Times New Roman"/>
      <w:sz w:val="16"/>
      <w:szCs w:val="16"/>
    </w:rPr>
  </w:style>
  <w:style w:type="paragraph" w:customStyle="1" w:styleId="Testopredefinito">
    <w:name w:val="Testo predefinito"/>
    <w:basedOn w:val="Normale"/>
    <w:rsid w:val="00C16676"/>
    <w:pPr>
      <w:suppressAutoHyphens w:val="0"/>
      <w:overflowPunct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04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588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ddu.valeria\Desktop\PROCEDIMENTI%202026\2026%20DIRITTO%20ALLO%20STUDIO\BUONO%20LIBRI%20%20FASE%20II\ALL.A-RENDICONTA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CF568-1545-486D-96F1-132E42D7C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ALL.A-RENDICONTAZIONE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Premessa:</vt:lpstr>
    </vt:vector>
  </TitlesOfParts>
  <Company>Hewlett-Packard Company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Premessa:</dc:title>
  <dc:subject/>
  <dc:creator>Valeria Puddu</dc:creator>
  <cp:keywords/>
  <dc:description/>
  <cp:lastModifiedBy>Valeria Puddu</cp:lastModifiedBy>
  <cp:revision>2</cp:revision>
  <cp:lastPrinted>2025-09-01T11:18:00Z</cp:lastPrinted>
  <dcterms:created xsi:type="dcterms:W3CDTF">2026-09-01T07:00:00Z</dcterms:created>
  <dcterms:modified xsi:type="dcterms:W3CDTF">2026-09-01T07:00:00Z</dcterms:modified>
</cp:coreProperties>
</file>